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EC2" w:rsidRPr="00C83595" w:rsidRDefault="0084191C" w:rsidP="00BF251F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12292"/>
        </w:rPr>
      </w:pPr>
      <w:r>
        <w:rPr>
          <w:rFonts w:ascii="Helvetica" w:hAnsi="Helvetica" w:cs="Helvetica"/>
          <w:color w:val="512292"/>
        </w:rPr>
        <w:t xml:space="preserve"> </w:t>
      </w:r>
      <w:r w:rsidR="00A65132">
        <w:rPr>
          <w:rFonts w:ascii="Helvetica" w:hAnsi="Helvetica" w:cs="Helvetica"/>
          <w:color w:val="512292"/>
        </w:rPr>
        <w:t xml:space="preserve"> </w:t>
      </w:r>
      <w:r w:rsidR="00D97EC2" w:rsidRPr="00C83595">
        <w:rPr>
          <w:rFonts w:ascii="Helvetica" w:hAnsi="Helvetica" w:cs="Helvetica"/>
          <w:color w:val="512292"/>
        </w:rPr>
        <w:tab/>
      </w:r>
      <w:r w:rsidR="00D97EC2" w:rsidRPr="00C83595">
        <w:rPr>
          <w:rFonts w:ascii="Helvetica" w:hAnsi="Helvetica" w:cs="Helvetica"/>
          <w:color w:val="512292"/>
        </w:rPr>
        <w:tab/>
      </w:r>
    </w:p>
    <w:p w:rsidR="00632100" w:rsidRPr="00C83595" w:rsidRDefault="00796E1A" w:rsidP="00632100">
      <w:pPr>
        <w:widowControl w:val="0"/>
        <w:autoSpaceDE w:val="0"/>
        <w:autoSpaceDN w:val="0"/>
        <w:adjustRightInd w:val="0"/>
        <w:jc w:val="center"/>
        <w:rPr>
          <w:rFonts w:ascii="Helvetica" w:hAnsi="Helvetica" w:cs="Palatino Linotype"/>
          <w:b/>
          <w:color w:val="512292"/>
          <w:sz w:val="40"/>
          <w:szCs w:val="40"/>
        </w:rPr>
      </w:pPr>
      <w:r w:rsidRPr="00C83595">
        <w:rPr>
          <w:rFonts w:ascii="Helvetica" w:hAnsi="Helvetica" w:cs="Palatino Linotype"/>
          <w:b/>
          <w:color w:val="512292"/>
          <w:sz w:val="40"/>
          <w:szCs w:val="40"/>
        </w:rPr>
        <w:t>ASSISES EAF</w:t>
      </w:r>
    </w:p>
    <w:p w:rsidR="00137CCE" w:rsidRPr="00C83595" w:rsidRDefault="00137CCE" w:rsidP="00632100">
      <w:pPr>
        <w:widowControl w:val="0"/>
        <w:autoSpaceDE w:val="0"/>
        <w:autoSpaceDN w:val="0"/>
        <w:adjustRightInd w:val="0"/>
        <w:jc w:val="center"/>
        <w:rPr>
          <w:rFonts w:ascii="Helvetica" w:hAnsi="Helvetica" w:cs="Palatino Linotype"/>
          <w:b/>
          <w:color w:val="512292"/>
          <w:sz w:val="40"/>
          <w:szCs w:val="40"/>
        </w:rPr>
      </w:pPr>
    </w:p>
    <w:p w:rsidR="00796E1A" w:rsidRPr="00C83595" w:rsidRDefault="00137CCE" w:rsidP="00632100">
      <w:pPr>
        <w:widowControl w:val="0"/>
        <w:autoSpaceDE w:val="0"/>
        <w:autoSpaceDN w:val="0"/>
        <w:adjustRightInd w:val="0"/>
        <w:jc w:val="center"/>
        <w:rPr>
          <w:rFonts w:ascii="Helvetica" w:hAnsi="Helvetica" w:cs="Arial"/>
          <w:b/>
          <w:color w:val="512292"/>
          <w:sz w:val="28"/>
          <w:szCs w:val="28"/>
        </w:rPr>
      </w:pPr>
      <w:r w:rsidRPr="00C83595">
        <w:rPr>
          <w:rFonts w:ascii="Helvetica" w:hAnsi="Helvetica" w:cs="Arial"/>
          <w:b/>
          <w:color w:val="512292"/>
          <w:sz w:val="28"/>
          <w:szCs w:val="28"/>
        </w:rPr>
        <w:t>A</w:t>
      </w:r>
      <w:r w:rsidR="0054176F" w:rsidRPr="00C83595">
        <w:rPr>
          <w:rFonts w:ascii="Helvetica" w:hAnsi="Helvetica" w:cs="Arial"/>
          <w:b/>
          <w:color w:val="512292"/>
          <w:sz w:val="28"/>
          <w:szCs w:val="28"/>
        </w:rPr>
        <w:t>ctions concrètes pour stimuler l'entrepreneuriat chez les femmes ?</w:t>
      </w:r>
    </w:p>
    <w:p w:rsidR="00924249" w:rsidRPr="00C83595" w:rsidRDefault="00137CCE" w:rsidP="00632100">
      <w:pPr>
        <w:widowControl w:val="0"/>
        <w:autoSpaceDE w:val="0"/>
        <w:autoSpaceDN w:val="0"/>
        <w:adjustRightInd w:val="0"/>
        <w:jc w:val="center"/>
        <w:rPr>
          <w:rFonts w:ascii="Helvetica" w:hAnsi="Helvetica" w:cs="Arial"/>
          <w:b/>
          <w:color w:val="512292"/>
          <w:sz w:val="28"/>
          <w:szCs w:val="28"/>
        </w:rPr>
      </w:pPr>
      <w:r w:rsidRPr="00C83595">
        <w:rPr>
          <w:rFonts w:ascii="Helvetica" w:hAnsi="Helvetica" w:cs="Calibri"/>
          <w:b/>
          <w:color w:val="512292"/>
          <w:sz w:val="30"/>
          <w:szCs w:val="30"/>
        </w:rPr>
        <w:t>C</w:t>
      </w:r>
      <w:r w:rsidR="00924249" w:rsidRPr="00C83595">
        <w:rPr>
          <w:rFonts w:ascii="Helvetica" w:hAnsi="Helvetica" w:cs="Calibri"/>
          <w:b/>
          <w:color w:val="512292"/>
          <w:sz w:val="30"/>
          <w:szCs w:val="30"/>
        </w:rPr>
        <w:t>omment pousser les femmes à oser</w:t>
      </w:r>
      <w:r w:rsidRPr="00C83595">
        <w:rPr>
          <w:rFonts w:ascii="Helvetica" w:hAnsi="Helvetica" w:cs="Calibri"/>
          <w:b/>
          <w:color w:val="512292"/>
          <w:sz w:val="30"/>
          <w:szCs w:val="30"/>
        </w:rPr>
        <w:t> !</w:t>
      </w:r>
    </w:p>
    <w:p w:rsidR="00C26DAB" w:rsidRPr="00C83595" w:rsidRDefault="00C26DAB" w:rsidP="00C26DAB">
      <w:pPr>
        <w:widowControl w:val="0"/>
        <w:autoSpaceDE w:val="0"/>
        <w:autoSpaceDN w:val="0"/>
        <w:adjustRightInd w:val="0"/>
        <w:rPr>
          <w:rFonts w:ascii="Helvetica" w:hAnsi="Helvetica" w:cs="Arial"/>
          <w:color w:val="512292"/>
          <w:sz w:val="28"/>
          <w:szCs w:val="28"/>
        </w:rPr>
      </w:pPr>
    </w:p>
    <w:p w:rsidR="00796E1A" w:rsidRPr="00C83595" w:rsidRDefault="00796E1A" w:rsidP="00796E1A">
      <w:pPr>
        <w:rPr>
          <w:rFonts w:ascii="Helvetica" w:hAnsi="Helvetica"/>
          <w:color w:val="512292"/>
          <w:sz w:val="28"/>
          <w:szCs w:val="28"/>
        </w:rPr>
      </w:pPr>
      <w:r w:rsidRPr="00C83595">
        <w:rPr>
          <w:rFonts w:ascii="Helvetica" w:hAnsi="Helvetica"/>
          <w:color w:val="512292"/>
          <w:sz w:val="28"/>
          <w:szCs w:val="28"/>
        </w:rPr>
        <w:t>En Juin 2014, la CGPME a lancé les premiers trophées nationaux de « l’Entrepreneuriat au Féminin ».</w:t>
      </w:r>
    </w:p>
    <w:p w:rsidR="00796E1A" w:rsidRPr="00C83595" w:rsidRDefault="00796E1A" w:rsidP="00796E1A">
      <w:pPr>
        <w:rPr>
          <w:rFonts w:ascii="Helvetica" w:hAnsi="Helvetica"/>
          <w:color w:val="512292"/>
          <w:sz w:val="28"/>
          <w:szCs w:val="28"/>
        </w:rPr>
      </w:pPr>
    </w:p>
    <w:p w:rsidR="00796E1A" w:rsidRPr="00C83595" w:rsidRDefault="00796E1A" w:rsidP="00796E1A">
      <w:pPr>
        <w:rPr>
          <w:rFonts w:ascii="Helvetica" w:hAnsi="Helvetica"/>
          <w:color w:val="512292"/>
          <w:sz w:val="28"/>
          <w:szCs w:val="28"/>
        </w:rPr>
      </w:pPr>
      <w:r w:rsidRPr="00C83595">
        <w:rPr>
          <w:rFonts w:ascii="Helvetica" w:hAnsi="Helvetica"/>
          <w:color w:val="512292"/>
          <w:sz w:val="28"/>
          <w:szCs w:val="28"/>
        </w:rPr>
        <w:t xml:space="preserve"> Ces trophées sont partis d’un constat : en 2013 en France, les femmes ne représentaient encore que 27% des chefs d’entreprise. </w:t>
      </w:r>
    </w:p>
    <w:p w:rsidR="00796E1A" w:rsidRPr="00C83595" w:rsidRDefault="00796E1A" w:rsidP="00796E1A">
      <w:pPr>
        <w:rPr>
          <w:rFonts w:ascii="Helvetica" w:hAnsi="Helvetica"/>
          <w:color w:val="512292"/>
          <w:sz w:val="28"/>
          <w:szCs w:val="28"/>
        </w:rPr>
      </w:pPr>
    </w:p>
    <w:p w:rsidR="00796E1A" w:rsidRPr="00C83595" w:rsidRDefault="00DE364A" w:rsidP="00796E1A">
      <w:pPr>
        <w:rPr>
          <w:rFonts w:ascii="Helvetica" w:hAnsi="Helvetica"/>
          <w:color w:val="512292"/>
          <w:sz w:val="28"/>
          <w:szCs w:val="28"/>
        </w:rPr>
      </w:pPr>
      <w:r w:rsidRPr="00C83595">
        <w:rPr>
          <w:rFonts w:ascii="Helvetica" w:hAnsi="Helvetica"/>
          <w:color w:val="512292"/>
          <w:sz w:val="28"/>
          <w:szCs w:val="28"/>
        </w:rPr>
        <w:t>Suite au</w:t>
      </w:r>
      <w:r w:rsidR="00796E1A" w:rsidRPr="00C83595">
        <w:rPr>
          <w:rFonts w:ascii="Helvetica" w:hAnsi="Helvetica"/>
          <w:color w:val="512292"/>
          <w:sz w:val="28"/>
          <w:szCs w:val="28"/>
        </w:rPr>
        <w:t xml:space="preserve"> grand succès</w:t>
      </w:r>
      <w:r w:rsidRPr="00C83595">
        <w:rPr>
          <w:rFonts w:ascii="Helvetica" w:hAnsi="Helvetica"/>
          <w:color w:val="512292"/>
          <w:sz w:val="28"/>
          <w:szCs w:val="28"/>
        </w:rPr>
        <w:t xml:space="preserve"> de cet évènement</w:t>
      </w:r>
      <w:r w:rsidR="00796E1A" w:rsidRPr="00C83595">
        <w:rPr>
          <w:rFonts w:ascii="Helvetica" w:hAnsi="Helvetica"/>
          <w:color w:val="512292"/>
          <w:sz w:val="28"/>
          <w:szCs w:val="28"/>
        </w:rPr>
        <w:t xml:space="preserve">, grâce aux partenaires qui nous ont fait confiance et </w:t>
      </w:r>
      <w:r w:rsidRPr="00C83595">
        <w:rPr>
          <w:rFonts w:ascii="Helvetica" w:hAnsi="Helvetica"/>
          <w:color w:val="512292"/>
          <w:sz w:val="28"/>
          <w:szCs w:val="28"/>
        </w:rPr>
        <w:t>à la presse qui nous a soutenus, l</w:t>
      </w:r>
      <w:r w:rsidR="00796E1A" w:rsidRPr="00C83595">
        <w:rPr>
          <w:rFonts w:ascii="Helvetica" w:hAnsi="Helvetica"/>
          <w:color w:val="512292"/>
          <w:sz w:val="28"/>
          <w:szCs w:val="28"/>
        </w:rPr>
        <w:t xml:space="preserve">a CGPME a décidé de renouveler cet événement en lançant cette année les deuxièmes trophées de l’Entrepreneuriat Au Féminin, qui auront lieu le 18 mai 2015, au CESE, 9 place Iéna – 75016 Paris. </w:t>
      </w:r>
    </w:p>
    <w:p w:rsidR="00796E1A" w:rsidRPr="00C83595" w:rsidRDefault="00796E1A" w:rsidP="00796E1A">
      <w:pPr>
        <w:rPr>
          <w:rFonts w:ascii="Helvetica" w:hAnsi="Helvetica"/>
          <w:color w:val="512292"/>
          <w:sz w:val="28"/>
          <w:szCs w:val="28"/>
        </w:rPr>
      </w:pPr>
    </w:p>
    <w:p w:rsidR="00796E1A" w:rsidRPr="00C83595" w:rsidRDefault="00DE364A" w:rsidP="00796E1A">
      <w:pPr>
        <w:rPr>
          <w:rFonts w:ascii="Helvetica" w:hAnsi="Helvetica"/>
          <w:color w:val="512292"/>
          <w:sz w:val="28"/>
          <w:szCs w:val="28"/>
        </w:rPr>
      </w:pPr>
      <w:r w:rsidRPr="00C83595">
        <w:rPr>
          <w:rFonts w:ascii="Helvetica" w:hAnsi="Helvetica"/>
          <w:color w:val="512292"/>
          <w:sz w:val="28"/>
          <w:szCs w:val="28"/>
        </w:rPr>
        <w:t>Pour aller plus loin, nous</w:t>
      </w:r>
      <w:r w:rsidR="00796E1A" w:rsidRPr="00C83595">
        <w:rPr>
          <w:rFonts w:ascii="Helvetica" w:hAnsi="Helvetica"/>
          <w:color w:val="512292"/>
          <w:sz w:val="28"/>
          <w:szCs w:val="28"/>
        </w:rPr>
        <w:t xml:space="preserve"> a</w:t>
      </w:r>
      <w:r w:rsidRPr="00C83595">
        <w:rPr>
          <w:rFonts w:ascii="Helvetica" w:hAnsi="Helvetica"/>
          <w:color w:val="512292"/>
          <w:sz w:val="28"/>
          <w:szCs w:val="28"/>
        </w:rPr>
        <w:t>vons</w:t>
      </w:r>
      <w:r w:rsidR="00796E1A" w:rsidRPr="00C83595">
        <w:rPr>
          <w:rFonts w:ascii="Helvetica" w:hAnsi="Helvetica"/>
          <w:color w:val="512292"/>
          <w:sz w:val="28"/>
          <w:szCs w:val="28"/>
        </w:rPr>
        <w:t xml:space="preserve"> décidé d’organiser les assises de l’EAF qui se déroule</w:t>
      </w:r>
      <w:r w:rsidRPr="00C83595">
        <w:rPr>
          <w:rFonts w:ascii="Helvetica" w:hAnsi="Helvetica"/>
          <w:color w:val="512292"/>
          <w:sz w:val="28"/>
          <w:szCs w:val="28"/>
        </w:rPr>
        <w:t>ront sous forme d’ateliers</w:t>
      </w:r>
      <w:r w:rsidR="00796E1A" w:rsidRPr="00C83595">
        <w:rPr>
          <w:rFonts w:ascii="Helvetica" w:hAnsi="Helvetica"/>
          <w:color w:val="512292"/>
          <w:sz w:val="28"/>
          <w:szCs w:val="28"/>
        </w:rPr>
        <w:t xml:space="preserve"> avant la remise des trophées. Ces assises ont pour objectif de réfléchir sur les stratégies à appliquer pour faire progresser l’entrepreneuriat au féminin. </w:t>
      </w:r>
    </w:p>
    <w:p w:rsidR="00651364" w:rsidRPr="00C83595" w:rsidRDefault="00651364" w:rsidP="00796E1A">
      <w:pPr>
        <w:rPr>
          <w:rFonts w:ascii="Helvetica" w:hAnsi="Helvetica"/>
          <w:color w:val="512292"/>
          <w:sz w:val="28"/>
          <w:szCs w:val="28"/>
        </w:rPr>
      </w:pPr>
    </w:p>
    <w:p w:rsidR="00061BBE" w:rsidRPr="00C83595" w:rsidRDefault="00061BBE" w:rsidP="00796E1A">
      <w:pPr>
        <w:rPr>
          <w:rFonts w:ascii="Helvetica" w:hAnsi="Helvetica"/>
          <w:b/>
          <w:color w:val="FFFFFF" w:themeColor="background1"/>
          <w:sz w:val="28"/>
          <w:szCs w:val="28"/>
        </w:rPr>
      </w:pPr>
      <w:r w:rsidRPr="00C83595">
        <w:rPr>
          <w:rFonts w:ascii="Helvetica" w:hAnsi="Helvetica"/>
          <w:b/>
          <w:color w:val="FFFFFF" w:themeColor="background1"/>
          <w:sz w:val="28"/>
          <w:szCs w:val="28"/>
          <w:highlight w:val="darkMagenta"/>
        </w:rPr>
        <w:t>De 14</w:t>
      </w:r>
      <w:r w:rsidR="00C83595">
        <w:rPr>
          <w:rFonts w:ascii="Helvetica" w:hAnsi="Helvetica"/>
          <w:b/>
          <w:color w:val="FFFFFF" w:themeColor="background1"/>
          <w:sz w:val="28"/>
          <w:szCs w:val="28"/>
          <w:highlight w:val="darkMagenta"/>
        </w:rPr>
        <w:t xml:space="preserve"> </w:t>
      </w:r>
      <w:r w:rsidRPr="00C83595">
        <w:rPr>
          <w:rFonts w:ascii="Helvetica" w:hAnsi="Helvetica"/>
          <w:b/>
          <w:color w:val="FFFFFF" w:themeColor="background1"/>
          <w:sz w:val="28"/>
          <w:szCs w:val="28"/>
          <w:highlight w:val="darkMagenta"/>
        </w:rPr>
        <w:t>h</w:t>
      </w:r>
      <w:r w:rsidR="00C83595">
        <w:rPr>
          <w:rFonts w:ascii="Helvetica" w:hAnsi="Helvetica"/>
          <w:b/>
          <w:color w:val="FFFFFF" w:themeColor="background1"/>
          <w:sz w:val="28"/>
          <w:szCs w:val="28"/>
          <w:highlight w:val="darkMagenta"/>
        </w:rPr>
        <w:t xml:space="preserve"> </w:t>
      </w:r>
      <w:r w:rsidRPr="00C83595">
        <w:rPr>
          <w:rFonts w:ascii="Helvetica" w:hAnsi="Helvetica"/>
          <w:b/>
          <w:color w:val="FFFFFF" w:themeColor="background1"/>
          <w:sz w:val="28"/>
          <w:szCs w:val="28"/>
          <w:highlight w:val="darkMagenta"/>
        </w:rPr>
        <w:t>30 à 15</w:t>
      </w:r>
      <w:r w:rsidR="00C83595">
        <w:rPr>
          <w:rFonts w:ascii="Helvetica" w:hAnsi="Helvetica"/>
          <w:b/>
          <w:color w:val="FFFFFF" w:themeColor="background1"/>
          <w:sz w:val="28"/>
          <w:szCs w:val="28"/>
          <w:highlight w:val="darkMagenta"/>
        </w:rPr>
        <w:t xml:space="preserve"> </w:t>
      </w:r>
      <w:r w:rsidRPr="00C83595">
        <w:rPr>
          <w:rFonts w:ascii="Helvetica" w:hAnsi="Helvetica"/>
          <w:b/>
          <w:color w:val="FFFFFF" w:themeColor="background1"/>
          <w:sz w:val="28"/>
          <w:szCs w:val="28"/>
          <w:highlight w:val="darkMagenta"/>
        </w:rPr>
        <w:t>h</w:t>
      </w:r>
      <w:r w:rsidR="00C83595">
        <w:rPr>
          <w:rFonts w:ascii="Helvetica" w:hAnsi="Helvetica"/>
          <w:b/>
          <w:color w:val="FFFFFF" w:themeColor="background1"/>
          <w:sz w:val="28"/>
          <w:szCs w:val="28"/>
          <w:highlight w:val="darkMagenta"/>
        </w:rPr>
        <w:t xml:space="preserve"> </w:t>
      </w:r>
      <w:r w:rsidRPr="00C83595">
        <w:rPr>
          <w:rFonts w:ascii="Helvetica" w:hAnsi="Helvetica"/>
          <w:b/>
          <w:color w:val="FFFFFF" w:themeColor="background1"/>
          <w:sz w:val="28"/>
          <w:szCs w:val="28"/>
          <w:highlight w:val="darkMagenta"/>
        </w:rPr>
        <w:t>30</w:t>
      </w:r>
      <w:r w:rsidR="00A42283">
        <w:rPr>
          <w:rFonts w:ascii="Helvetica" w:hAnsi="Helvetica"/>
          <w:b/>
          <w:color w:val="FFFFFF" w:themeColor="background1"/>
          <w:sz w:val="28"/>
          <w:szCs w:val="28"/>
        </w:rPr>
        <w:t xml:space="preserve">  </w:t>
      </w:r>
    </w:p>
    <w:p w:rsidR="00061BBE" w:rsidRPr="00C83595" w:rsidRDefault="00061BBE" w:rsidP="00796E1A">
      <w:pPr>
        <w:rPr>
          <w:rFonts w:ascii="Helvetica" w:hAnsi="Helvetica"/>
          <w:color w:val="512292"/>
        </w:rPr>
      </w:pPr>
    </w:p>
    <w:p w:rsidR="00651364" w:rsidRPr="00C83595" w:rsidRDefault="00651364" w:rsidP="00796E1A">
      <w:pPr>
        <w:rPr>
          <w:rFonts w:ascii="Helvetica" w:hAnsi="Helvetica"/>
          <w:b/>
          <w:color w:val="512292"/>
        </w:rPr>
      </w:pPr>
      <w:r w:rsidRPr="00C83595">
        <w:rPr>
          <w:rFonts w:ascii="Helvetica" w:hAnsi="Helvetica"/>
          <w:b/>
          <w:color w:val="512292"/>
          <w:sz w:val="28"/>
          <w:szCs w:val="28"/>
        </w:rPr>
        <w:t>HAPPY BUSINESS </w:t>
      </w:r>
      <w:r w:rsidRPr="00C83595">
        <w:rPr>
          <w:rFonts w:ascii="Helvetica" w:hAnsi="Helvetica"/>
          <w:b/>
          <w:color w:val="512292"/>
        </w:rPr>
        <w:t xml:space="preserve">: </w:t>
      </w:r>
      <w:r w:rsidR="00061BBE" w:rsidRPr="00C83595">
        <w:rPr>
          <w:rFonts w:ascii="Helvetica" w:hAnsi="Helvetica"/>
          <w:b/>
          <w:color w:val="512292"/>
        </w:rPr>
        <w:t>LE GENRE FAIT-IL L’ENTREPRENEUR.E</w:t>
      </w:r>
      <w:r w:rsidR="00C83595" w:rsidRPr="00C83595">
        <w:rPr>
          <w:rFonts w:ascii="Helvetica" w:hAnsi="Helvetica"/>
          <w:b/>
          <w:color w:val="512292"/>
        </w:rPr>
        <w:t> ?</w:t>
      </w:r>
    </w:p>
    <w:p w:rsidR="00C83595" w:rsidRPr="00C83595" w:rsidRDefault="00C83595" w:rsidP="00796E1A">
      <w:pPr>
        <w:rPr>
          <w:rFonts w:ascii="Helvetica" w:hAnsi="Helvetica"/>
          <w:color w:val="512292"/>
        </w:rPr>
      </w:pPr>
    </w:p>
    <w:p w:rsidR="00061BBE" w:rsidRPr="00C83595" w:rsidRDefault="00061BBE" w:rsidP="00796E1A">
      <w:pPr>
        <w:rPr>
          <w:rFonts w:ascii="Helvetica" w:hAnsi="Helvetica" w:cs="Calibri"/>
          <w:i/>
          <w:iCs/>
          <w:color w:val="512292"/>
          <w:sz w:val="28"/>
          <w:szCs w:val="28"/>
        </w:rPr>
      </w:pPr>
      <w:r w:rsidRPr="00A42283">
        <w:rPr>
          <w:rFonts w:ascii="Helvetica" w:hAnsi="Helvetica" w:cs="Calibri"/>
          <w:i/>
          <w:color w:val="512292"/>
          <w:sz w:val="30"/>
          <w:szCs w:val="30"/>
        </w:rPr>
        <w:t>HUYBRECHTS Jacques</w:t>
      </w:r>
      <w:r w:rsidRPr="00C83595">
        <w:rPr>
          <w:rFonts w:ascii="Helvetica" w:hAnsi="Helvetica" w:cs="Calibri"/>
          <w:color w:val="512292"/>
          <w:sz w:val="30"/>
          <w:szCs w:val="30"/>
        </w:rPr>
        <w:t xml:space="preserve"> : </w:t>
      </w:r>
      <w:r w:rsidRPr="00C83595">
        <w:rPr>
          <w:rFonts w:ascii="Helvetica" w:hAnsi="Helvetica" w:cs="Calibri"/>
          <w:iCs/>
          <w:color w:val="512292"/>
          <w:sz w:val="28"/>
          <w:szCs w:val="28"/>
        </w:rPr>
        <w:t>Entrepreneurs d'Avenir</w:t>
      </w:r>
    </w:p>
    <w:p w:rsidR="00061BBE" w:rsidRPr="00C83595" w:rsidRDefault="00061BBE" w:rsidP="00796E1A">
      <w:pPr>
        <w:rPr>
          <w:rFonts w:ascii="Helvetica" w:hAnsi="Helvetica"/>
          <w:color w:val="512292"/>
          <w:sz w:val="28"/>
          <w:szCs w:val="28"/>
        </w:rPr>
      </w:pPr>
      <w:r w:rsidRPr="00A42283">
        <w:rPr>
          <w:rFonts w:ascii="Helvetica" w:hAnsi="Helvetica" w:cs="Calibri"/>
          <w:i/>
          <w:iCs/>
          <w:color w:val="512292"/>
          <w:sz w:val="28"/>
          <w:szCs w:val="28"/>
        </w:rPr>
        <w:t>PRINGEZ Murielle </w:t>
      </w:r>
      <w:r w:rsidRPr="00C83595">
        <w:rPr>
          <w:rFonts w:ascii="Helvetica" w:hAnsi="Helvetica" w:cs="Calibri"/>
          <w:iCs/>
          <w:color w:val="512292"/>
          <w:sz w:val="28"/>
          <w:szCs w:val="28"/>
        </w:rPr>
        <w:t>: Entrepreneuriat Au Féminin</w:t>
      </w:r>
      <w:r w:rsidR="00E9610C" w:rsidRPr="00C83595">
        <w:rPr>
          <w:rFonts w:ascii="Helvetica" w:hAnsi="Helvetica" w:cs="Calibri"/>
          <w:iCs/>
          <w:color w:val="512292"/>
          <w:sz w:val="28"/>
          <w:szCs w:val="28"/>
        </w:rPr>
        <w:t xml:space="preserve"> </w:t>
      </w:r>
    </w:p>
    <w:p w:rsidR="00651364" w:rsidRPr="00C83595" w:rsidRDefault="00651364" w:rsidP="00796E1A">
      <w:pPr>
        <w:rPr>
          <w:rFonts w:ascii="Helvetica" w:hAnsi="Helvetica"/>
          <w:color w:val="512292"/>
          <w:sz w:val="28"/>
          <w:szCs w:val="28"/>
        </w:rPr>
      </w:pPr>
      <w:r w:rsidRPr="00C83595">
        <w:rPr>
          <w:rFonts w:ascii="Helvetica" w:hAnsi="Helvetica"/>
          <w:color w:val="512292"/>
          <w:sz w:val="28"/>
          <w:szCs w:val="28"/>
        </w:rPr>
        <w:t>Accueil à partir de 14 heures, (nombre de places limité)</w:t>
      </w:r>
    </w:p>
    <w:p w:rsidR="00651364" w:rsidRPr="00C83595" w:rsidRDefault="00651364" w:rsidP="00796E1A">
      <w:pPr>
        <w:rPr>
          <w:rFonts w:ascii="Helvetica" w:hAnsi="Helvetica"/>
          <w:color w:val="512292"/>
        </w:rPr>
      </w:pPr>
    </w:p>
    <w:p w:rsidR="00061BBE" w:rsidRPr="00C83595" w:rsidRDefault="00061BBE" w:rsidP="00061BBE">
      <w:pPr>
        <w:rPr>
          <w:rFonts w:ascii="Helvetica" w:hAnsi="Helvetica"/>
          <w:b/>
          <w:color w:val="FFFFFF" w:themeColor="background1"/>
          <w:sz w:val="28"/>
          <w:szCs w:val="28"/>
        </w:rPr>
      </w:pPr>
      <w:r w:rsidRPr="00C83595">
        <w:rPr>
          <w:rFonts w:ascii="Helvetica" w:hAnsi="Helvetica"/>
          <w:b/>
          <w:color w:val="FFFFFF" w:themeColor="background1"/>
          <w:sz w:val="28"/>
          <w:szCs w:val="28"/>
          <w:highlight w:val="darkMagenta"/>
        </w:rPr>
        <w:t>De 15</w:t>
      </w:r>
      <w:r w:rsidR="00C83595">
        <w:rPr>
          <w:rFonts w:ascii="Helvetica" w:hAnsi="Helvetica"/>
          <w:b/>
          <w:color w:val="FFFFFF" w:themeColor="background1"/>
          <w:sz w:val="28"/>
          <w:szCs w:val="28"/>
          <w:highlight w:val="darkMagenta"/>
        </w:rPr>
        <w:t xml:space="preserve"> </w:t>
      </w:r>
      <w:r w:rsidRPr="00C83595">
        <w:rPr>
          <w:rFonts w:ascii="Helvetica" w:hAnsi="Helvetica"/>
          <w:b/>
          <w:color w:val="FFFFFF" w:themeColor="background1"/>
          <w:sz w:val="28"/>
          <w:szCs w:val="28"/>
          <w:highlight w:val="darkMagenta"/>
        </w:rPr>
        <w:t>h</w:t>
      </w:r>
      <w:r w:rsidR="00C83595">
        <w:rPr>
          <w:rFonts w:ascii="Helvetica" w:hAnsi="Helvetica"/>
          <w:b/>
          <w:color w:val="FFFFFF" w:themeColor="background1"/>
          <w:sz w:val="28"/>
          <w:szCs w:val="28"/>
          <w:highlight w:val="darkMagenta"/>
        </w:rPr>
        <w:t xml:space="preserve"> </w:t>
      </w:r>
      <w:r w:rsidRPr="00C83595">
        <w:rPr>
          <w:rFonts w:ascii="Helvetica" w:hAnsi="Helvetica"/>
          <w:b/>
          <w:color w:val="FFFFFF" w:themeColor="background1"/>
          <w:sz w:val="28"/>
          <w:szCs w:val="28"/>
          <w:highlight w:val="darkMagenta"/>
        </w:rPr>
        <w:t>30 à 17</w:t>
      </w:r>
      <w:r w:rsidR="00C83595">
        <w:rPr>
          <w:rFonts w:ascii="Helvetica" w:hAnsi="Helvetica"/>
          <w:b/>
          <w:color w:val="FFFFFF" w:themeColor="background1"/>
          <w:sz w:val="28"/>
          <w:szCs w:val="28"/>
          <w:highlight w:val="darkMagenta"/>
        </w:rPr>
        <w:t xml:space="preserve"> </w:t>
      </w:r>
      <w:r w:rsidRPr="00C83595">
        <w:rPr>
          <w:rFonts w:ascii="Helvetica" w:hAnsi="Helvetica"/>
          <w:b/>
          <w:color w:val="FFFFFF" w:themeColor="background1"/>
          <w:sz w:val="28"/>
          <w:szCs w:val="28"/>
          <w:highlight w:val="darkMagenta"/>
        </w:rPr>
        <w:t>h</w:t>
      </w:r>
      <w:r w:rsidR="00C83595">
        <w:rPr>
          <w:rFonts w:ascii="Helvetica" w:hAnsi="Helvetica"/>
          <w:b/>
          <w:color w:val="FFFFFF" w:themeColor="background1"/>
          <w:sz w:val="28"/>
          <w:szCs w:val="28"/>
          <w:highlight w:val="darkMagenta"/>
        </w:rPr>
        <w:t xml:space="preserve"> </w:t>
      </w:r>
      <w:r w:rsidRPr="00C83595">
        <w:rPr>
          <w:rFonts w:ascii="Helvetica" w:hAnsi="Helvetica"/>
          <w:b/>
          <w:color w:val="FFFFFF" w:themeColor="background1"/>
          <w:sz w:val="28"/>
          <w:szCs w:val="28"/>
          <w:highlight w:val="darkMagenta"/>
        </w:rPr>
        <w:t>30</w:t>
      </w:r>
    </w:p>
    <w:p w:rsidR="0054176F" w:rsidRPr="00C83595" w:rsidRDefault="0054176F" w:rsidP="00D97EC2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12292"/>
        </w:rPr>
      </w:pPr>
    </w:p>
    <w:p w:rsidR="00632100" w:rsidRPr="00C83595" w:rsidRDefault="00172210" w:rsidP="00D97EC2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12292"/>
        </w:rPr>
      </w:pPr>
      <w:r w:rsidRPr="00C83595">
        <w:rPr>
          <w:rFonts w:ascii="Helvetica" w:hAnsi="Helvetica" w:cs="Helvetica"/>
          <w:b/>
          <w:color w:val="512292"/>
          <w:sz w:val="28"/>
          <w:szCs w:val="28"/>
        </w:rPr>
        <w:t>ATELIER N°1 :</w:t>
      </w:r>
      <w:r w:rsidR="000F6B1D" w:rsidRPr="00C83595">
        <w:rPr>
          <w:rFonts w:ascii="Helvetica" w:hAnsi="Helvetica" w:cs="Helvetica"/>
          <w:b/>
          <w:color w:val="512292"/>
          <w:sz w:val="28"/>
          <w:szCs w:val="28"/>
        </w:rPr>
        <w:t xml:space="preserve"> </w:t>
      </w:r>
      <w:r w:rsidR="007478A6" w:rsidRPr="00C83595">
        <w:rPr>
          <w:rFonts w:ascii="Helvetica" w:hAnsi="Helvetica" w:cs="Helvetica"/>
          <w:b/>
          <w:color w:val="512292"/>
        </w:rPr>
        <w:t>« </w:t>
      </w:r>
      <w:r w:rsidR="000F6B1D" w:rsidRPr="00C83595">
        <w:rPr>
          <w:rFonts w:ascii="Helvetica" w:eastAsia="Times New Roman" w:hAnsi="Helvetica" w:cs="Times New Roman"/>
          <w:b/>
          <w:bCs/>
          <w:color w:val="512292"/>
        </w:rPr>
        <w:t>LE</w:t>
      </w:r>
      <w:r w:rsidR="007478A6" w:rsidRPr="00C83595">
        <w:rPr>
          <w:rFonts w:ascii="Helvetica" w:eastAsia="Times New Roman" w:hAnsi="Helvetica" w:cs="Times New Roman"/>
          <w:b/>
          <w:bCs/>
          <w:color w:val="512292"/>
        </w:rPr>
        <w:t xml:space="preserve">VER LES </w:t>
      </w:r>
      <w:r w:rsidR="000F6B1D" w:rsidRPr="00C83595">
        <w:rPr>
          <w:rFonts w:ascii="Helvetica" w:eastAsia="Times New Roman" w:hAnsi="Helvetica" w:cs="Times New Roman"/>
          <w:b/>
          <w:bCs/>
          <w:color w:val="512292"/>
        </w:rPr>
        <w:t>FREINS</w:t>
      </w:r>
      <w:r w:rsidR="001B1505" w:rsidRPr="00C83595">
        <w:rPr>
          <w:rFonts w:ascii="Helvetica" w:eastAsia="Times New Roman" w:hAnsi="Helvetica" w:cs="Times New Roman"/>
          <w:b/>
          <w:bCs/>
          <w:color w:val="512292"/>
        </w:rPr>
        <w:t xml:space="preserve"> ET </w:t>
      </w:r>
      <w:r w:rsidR="007478A6" w:rsidRPr="00C83595">
        <w:rPr>
          <w:rFonts w:ascii="Helvetica" w:eastAsia="Times New Roman" w:hAnsi="Helvetica" w:cs="Times New Roman"/>
          <w:b/>
          <w:bCs/>
          <w:color w:val="512292"/>
        </w:rPr>
        <w:t>VALORISER</w:t>
      </w:r>
      <w:r w:rsidR="001B1505" w:rsidRPr="00C83595">
        <w:rPr>
          <w:rFonts w:ascii="Helvetica" w:eastAsia="Times New Roman" w:hAnsi="Helvetica" w:cs="Times New Roman"/>
          <w:b/>
          <w:bCs/>
          <w:color w:val="512292"/>
        </w:rPr>
        <w:t xml:space="preserve"> LES ATOUTS</w:t>
      </w:r>
      <w:r w:rsidR="007478A6" w:rsidRPr="00C83595">
        <w:rPr>
          <w:rFonts w:ascii="Helvetica" w:eastAsia="Times New Roman" w:hAnsi="Helvetica" w:cs="Times New Roman"/>
          <w:b/>
          <w:bCs/>
          <w:color w:val="512292"/>
        </w:rPr>
        <w:t> »</w:t>
      </w:r>
      <w:r w:rsidR="007478A6" w:rsidRPr="00C83595">
        <w:rPr>
          <w:rFonts w:ascii="Helvetica" w:hAnsi="Helvetica" w:cs="Helvetica"/>
          <w:color w:val="512292"/>
        </w:rPr>
        <w:t xml:space="preserve"> </w:t>
      </w:r>
    </w:p>
    <w:p w:rsidR="00C83595" w:rsidRPr="00C83595" w:rsidRDefault="00C83595" w:rsidP="00D97EC2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b/>
          <w:bCs/>
          <w:color w:val="512292"/>
          <w:sz w:val="28"/>
          <w:szCs w:val="28"/>
        </w:rPr>
      </w:pPr>
    </w:p>
    <w:p w:rsidR="000F6B1D" w:rsidRPr="00A42283" w:rsidRDefault="001B1505" w:rsidP="00D97EC2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bCs/>
          <w:color w:val="512292"/>
          <w:sz w:val="28"/>
          <w:szCs w:val="28"/>
        </w:rPr>
      </w:pPr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BERLAND Sylvie</w:t>
      </w:r>
      <w:r w:rsidR="00632100" w:rsidRPr="00A42283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- </w:t>
      </w:r>
      <w:r w:rsidR="000F6B1D" w:rsidRPr="00A42283">
        <w:rPr>
          <w:rFonts w:ascii="Helvetica" w:eastAsia="Times New Roman" w:hAnsi="Helvetica" w:cs="Times New Roman"/>
          <w:color w:val="512292"/>
          <w:sz w:val="28"/>
          <w:szCs w:val="28"/>
        </w:rPr>
        <w:t>FFB</w:t>
      </w:r>
    </w:p>
    <w:p w:rsidR="000F6B1D" w:rsidRPr="00A42283" w:rsidRDefault="000F6B1D" w:rsidP="00D97EC2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LACAVE Florence</w:t>
      </w:r>
      <w:r w:rsidR="00632100" w:rsidRPr="00A42283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 - </w:t>
      </w:r>
      <w:r w:rsidRPr="00A42283">
        <w:rPr>
          <w:rFonts w:ascii="Helvetica" w:eastAsia="Times New Roman" w:hAnsi="Helvetica" w:cs="Times New Roman"/>
          <w:color w:val="512292"/>
          <w:sz w:val="28"/>
          <w:szCs w:val="28"/>
        </w:rPr>
        <w:t>CGPME 75</w:t>
      </w:r>
    </w:p>
    <w:p w:rsidR="000F6B1D" w:rsidRPr="00A42283" w:rsidRDefault="000F6B1D" w:rsidP="00D97EC2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VIANNAY-GALVANI  Béatrice</w:t>
      </w:r>
      <w:r w:rsidRPr="00A42283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</w:t>
      </w:r>
      <w:r w:rsidR="00632100" w:rsidRPr="00A42283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- </w:t>
      </w:r>
      <w:r w:rsidRPr="00A42283">
        <w:rPr>
          <w:rFonts w:ascii="Helvetica" w:eastAsia="Times New Roman" w:hAnsi="Helvetica" w:cs="Times New Roman"/>
          <w:color w:val="512292"/>
          <w:sz w:val="28"/>
          <w:szCs w:val="28"/>
        </w:rPr>
        <w:t>100 000 entrepreneurs</w:t>
      </w:r>
      <w:r w:rsidR="00574757" w:rsidRPr="00A42283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</w:t>
      </w:r>
    </w:p>
    <w:p w:rsidR="000F6B1D" w:rsidRPr="00A42283" w:rsidRDefault="00632100" w:rsidP="00D97EC2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SERGENT Chantal</w:t>
      </w:r>
      <w:r w:rsidRPr="00A42283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-</w:t>
      </w:r>
      <w:r w:rsidR="000F6B1D" w:rsidRPr="00A42283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CGPME 23</w:t>
      </w:r>
    </w:p>
    <w:p w:rsidR="00B83752" w:rsidRPr="00A42283" w:rsidRDefault="00B83752" w:rsidP="00D97EC2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12292"/>
          <w:sz w:val="28"/>
          <w:szCs w:val="28"/>
        </w:rPr>
      </w:pPr>
      <w:r w:rsidRPr="00A42283">
        <w:rPr>
          <w:rFonts w:ascii="Helvetica" w:hAnsi="Helvetica" w:cs="Helvetica"/>
          <w:bCs/>
          <w:i/>
          <w:color w:val="512292"/>
          <w:sz w:val="28"/>
          <w:szCs w:val="28"/>
        </w:rPr>
        <w:t>NERGUISIAN</w:t>
      </w:r>
      <w:r w:rsidRPr="00A42283">
        <w:rPr>
          <w:rFonts w:ascii="Helvetica" w:hAnsi="Helvetica" w:cs="Helvetica"/>
          <w:i/>
          <w:color w:val="512292"/>
          <w:sz w:val="28"/>
          <w:szCs w:val="28"/>
        </w:rPr>
        <w:t xml:space="preserve">  </w:t>
      </w:r>
      <w:r w:rsidRPr="00A42283">
        <w:rPr>
          <w:rFonts w:ascii="Helvetica" w:hAnsi="Helvetica" w:cs="Helvetica"/>
          <w:bCs/>
          <w:i/>
          <w:color w:val="512292"/>
          <w:sz w:val="28"/>
          <w:szCs w:val="28"/>
        </w:rPr>
        <w:t>Nadine</w:t>
      </w:r>
      <w:r w:rsidRPr="00A42283">
        <w:rPr>
          <w:rFonts w:ascii="Helvetica" w:hAnsi="Helvetica" w:cs="Helvetica"/>
          <w:bCs/>
          <w:color w:val="512292"/>
          <w:sz w:val="28"/>
          <w:szCs w:val="28"/>
        </w:rPr>
        <w:t xml:space="preserve"> </w:t>
      </w:r>
      <w:r w:rsidRPr="00A42283">
        <w:rPr>
          <w:rFonts w:ascii="Helvetica" w:hAnsi="Helvetica" w:cs="Helvetica"/>
          <w:color w:val="512292"/>
          <w:sz w:val="28"/>
          <w:szCs w:val="28"/>
        </w:rPr>
        <w:t>- </w:t>
      </w:r>
      <w:r w:rsidRPr="00A42283">
        <w:rPr>
          <w:rFonts w:ascii="Helvetica" w:hAnsi="Helvetica" w:cs="Helvetica"/>
          <w:bCs/>
          <w:color w:val="512292"/>
          <w:sz w:val="28"/>
          <w:szCs w:val="28"/>
        </w:rPr>
        <w:t>Ministère de l'éducation nationale, de l'enseignement supérieur et de la recherche</w:t>
      </w:r>
      <w:r w:rsidRPr="00A42283">
        <w:rPr>
          <w:rFonts w:ascii="Helvetica" w:hAnsi="Helvetica" w:cs="Helvetica"/>
          <w:color w:val="512292"/>
          <w:sz w:val="28"/>
          <w:szCs w:val="28"/>
        </w:rPr>
        <w:t> </w:t>
      </w:r>
    </w:p>
    <w:p w:rsidR="00E563B1" w:rsidRPr="00A42283" w:rsidRDefault="00E563B1" w:rsidP="00E563B1">
      <w:pPr>
        <w:widowControl w:val="0"/>
        <w:autoSpaceDE w:val="0"/>
        <w:autoSpaceDN w:val="0"/>
        <w:adjustRightInd w:val="0"/>
        <w:rPr>
          <w:rFonts w:ascii="Helvetica" w:hAnsi="Helvetica" w:cs="Calibri"/>
          <w:color w:val="512292"/>
          <w:spacing w:val="20"/>
          <w:kern w:val="1"/>
        </w:rPr>
      </w:pPr>
      <w:r w:rsidRPr="00A42283">
        <w:rPr>
          <w:rFonts w:ascii="Helvetica" w:hAnsi="Helvetica" w:cs="Calibri"/>
          <w:bCs/>
          <w:i/>
          <w:color w:val="512292"/>
          <w:spacing w:val="20"/>
          <w:kern w:val="1"/>
          <w:sz w:val="28"/>
          <w:szCs w:val="28"/>
        </w:rPr>
        <w:t>SAVIOZ</w:t>
      </w:r>
      <w:r w:rsidRPr="00A42283">
        <w:rPr>
          <w:rFonts w:ascii="Helvetica" w:hAnsi="Helvetica" w:cs="Calibri"/>
          <w:i/>
          <w:color w:val="512292"/>
          <w:spacing w:val="20"/>
          <w:kern w:val="1"/>
          <w:sz w:val="28"/>
          <w:szCs w:val="28"/>
        </w:rPr>
        <w:t xml:space="preserve"> </w:t>
      </w:r>
      <w:r w:rsidRPr="00A42283">
        <w:rPr>
          <w:rFonts w:ascii="Helvetica" w:hAnsi="Helvetica" w:cs="Calibri"/>
          <w:bCs/>
          <w:i/>
          <w:color w:val="512292"/>
          <w:spacing w:val="20"/>
          <w:kern w:val="1"/>
          <w:sz w:val="28"/>
          <w:szCs w:val="28"/>
        </w:rPr>
        <w:t>Agathe</w:t>
      </w:r>
      <w:r w:rsidRPr="00A42283">
        <w:rPr>
          <w:rFonts w:ascii="Helvetica" w:hAnsi="Helvetica" w:cs="Calibri"/>
          <w:bCs/>
          <w:color w:val="512292"/>
          <w:spacing w:val="20"/>
          <w:kern w:val="1"/>
          <w:sz w:val="28"/>
          <w:szCs w:val="28"/>
        </w:rPr>
        <w:t xml:space="preserve"> </w:t>
      </w:r>
      <w:r w:rsidR="001D3653">
        <w:rPr>
          <w:rFonts w:ascii="Helvetica" w:hAnsi="Helvetica" w:cs="Calibri"/>
          <w:color w:val="512292"/>
          <w:spacing w:val="20"/>
          <w:kern w:val="1"/>
          <w:sz w:val="28"/>
          <w:szCs w:val="28"/>
        </w:rPr>
        <w:t xml:space="preserve">- </w:t>
      </w:r>
      <w:r w:rsidRPr="00A42283">
        <w:rPr>
          <w:rFonts w:ascii="Helvetica" w:hAnsi="Helvetica" w:cs="Calibri"/>
          <w:color w:val="512292"/>
          <w:spacing w:val="20"/>
          <w:kern w:val="1"/>
          <w:sz w:val="28"/>
          <w:szCs w:val="28"/>
        </w:rPr>
        <w:t>Force Femmes</w:t>
      </w:r>
      <w:r w:rsidRPr="00A42283">
        <w:rPr>
          <w:rFonts w:ascii="Helvetica" w:hAnsi="Helvetica" w:cs="Times New Roman"/>
          <w:color w:val="512292"/>
          <w:kern w:val="1"/>
          <w:sz w:val="28"/>
          <w:szCs w:val="28"/>
        </w:rPr>
        <w:t xml:space="preserve"> </w:t>
      </w:r>
      <w:r w:rsidRPr="00A42283">
        <w:rPr>
          <w:rFonts w:ascii="Helvetica" w:hAnsi="Helvetica" w:cs="Calibri"/>
          <w:color w:val="512292"/>
          <w:spacing w:val="20"/>
          <w:kern w:val="1"/>
          <w:sz w:val="28"/>
          <w:szCs w:val="28"/>
        </w:rPr>
        <w:t>Responsable Entreprenariat</w:t>
      </w:r>
      <w:r w:rsidRPr="00A42283">
        <w:rPr>
          <w:rFonts w:ascii="Helvetica" w:hAnsi="Helvetica" w:cs="Calibri"/>
          <w:color w:val="512292"/>
          <w:spacing w:val="20"/>
          <w:kern w:val="1"/>
        </w:rPr>
        <w:t xml:space="preserve"> </w:t>
      </w:r>
    </w:p>
    <w:p w:rsidR="00C80ACF" w:rsidRPr="00A42283" w:rsidRDefault="00C80ACF" w:rsidP="00D97EC2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</w:rPr>
      </w:pPr>
    </w:p>
    <w:p w:rsidR="00A214EA" w:rsidRPr="00C83595" w:rsidRDefault="00C80ACF" w:rsidP="00632100">
      <w:pPr>
        <w:pStyle w:val="Paragraphedeliste"/>
        <w:widowControl w:val="0"/>
        <w:numPr>
          <w:ilvl w:val="0"/>
          <w:numId w:val="20"/>
        </w:numPr>
        <w:autoSpaceDE w:val="0"/>
        <w:autoSpaceDN w:val="0"/>
        <w:adjustRightInd w:val="0"/>
        <w:spacing w:after="320"/>
        <w:ind w:right="338"/>
        <w:rPr>
          <w:rFonts w:ascii="Helvetica" w:hAnsi="Helvetica"/>
          <w:color w:val="512292"/>
          <w:sz w:val="28"/>
          <w:szCs w:val="32"/>
        </w:rPr>
      </w:pPr>
      <w:r w:rsidRPr="00C83595">
        <w:rPr>
          <w:rFonts w:ascii="Helvetica" w:hAnsi="Helvetica" w:cs="Times"/>
          <w:color w:val="512292"/>
          <w:sz w:val="28"/>
          <w:szCs w:val="32"/>
        </w:rPr>
        <w:t>Agir en amont</w:t>
      </w:r>
      <w:r w:rsidR="001D3653">
        <w:rPr>
          <w:rFonts w:ascii="Helvetica" w:hAnsi="Helvetica" w:cs="Times"/>
          <w:color w:val="512292"/>
          <w:sz w:val="28"/>
          <w:szCs w:val="32"/>
        </w:rPr>
        <w:t xml:space="preserve"> </w:t>
      </w:r>
      <w:r w:rsidRPr="00C83595">
        <w:rPr>
          <w:rFonts w:ascii="Helvetica" w:hAnsi="Helvetica" w:cs="Times"/>
          <w:color w:val="512292"/>
          <w:sz w:val="28"/>
          <w:szCs w:val="32"/>
        </w:rPr>
        <w:t>sur les représentations soc</w:t>
      </w:r>
      <w:r w:rsidR="00DE364A" w:rsidRPr="00C83595">
        <w:rPr>
          <w:rFonts w:ascii="Helvetica" w:hAnsi="Helvetica" w:cs="Times"/>
          <w:color w:val="512292"/>
          <w:sz w:val="28"/>
          <w:szCs w:val="32"/>
        </w:rPr>
        <w:t>iétales (Homme/Femme, dirigeant</w:t>
      </w:r>
      <w:r w:rsidRPr="00C83595">
        <w:rPr>
          <w:rFonts w:ascii="Helvetica" w:hAnsi="Helvetica" w:cs="Times"/>
          <w:color w:val="512292"/>
          <w:sz w:val="28"/>
          <w:szCs w:val="32"/>
        </w:rPr>
        <w:t>…)</w:t>
      </w:r>
    </w:p>
    <w:p w:rsidR="00C80ACF" w:rsidRPr="00C83595" w:rsidRDefault="00C80ACF" w:rsidP="00C80ACF">
      <w:pPr>
        <w:pStyle w:val="Paragraphedeliste"/>
        <w:widowControl w:val="0"/>
        <w:numPr>
          <w:ilvl w:val="0"/>
          <w:numId w:val="20"/>
        </w:numPr>
        <w:autoSpaceDE w:val="0"/>
        <w:autoSpaceDN w:val="0"/>
        <w:adjustRightInd w:val="0"/>
        <w:spacing w:after="320"/>
        <w:ind w:right="338"/>
        <w:rPr>
          <w:rFonts w:ascii="Helvetica" w:hAnsi="Helvetica"/>
          <w:color w:val="512292"/>
          <w:sz w:val="28"/>
          <w:szCs w:val="32"/>
        </w:rPr>
      </w:pPr>
      <w:r w:rsidRPr="00C83595">
        <w:rPr>
          <w:rFonts w:ascii="Helvetica" w:hAnsi="Helvetica" w:cs="Palatino Linotype"/>
          <w:color w:val="512292"/>
          <w:sz w:val="28"/>
          <w:szCs w:val="32"/>
        </w:rPr>
        <w:t xml:space="preserve">Prévenir les freins au développement de l’EAF (confiance en soi, le regard des autres, </w:t>
      </w:r>
      <w:proofErr w:type="gramStart"/>
      <w:r w:rsidRPr="00C83595">
        <w:rPr>
          <w:rFonts w:ascii="Helvetica" w:hAnsi="Helvetica" w:cs="Palatino Linotype"/>
          <w:color w:val="512292"/>
          <w:sz w:val="28"/>
          <w:szCs w:val="32"/>
        </w:rPr>
        <w:t>o</w:t>
      </w:r>
      <w:r w:rsidR="00DE364A" w:rsidRPr="00C83595">
        <w:rPr>
          <w:rFonts w:ascii="Helvetica" w:hAnsi="Helvetica" w:cs="Palatino Linotype"/>
          <w:color w:val="512292"/>
          <w:sz w:val="28"/>
          <w:szCs w:val="32"/>
        </w:rPr>
        <w:t>ser</w:t>
      </w:r>
      <w:proofErr w:type="gramEnd"/>
      <w:r w:rsidR="00DE364A" w:rsidRPr="00C83595">
        <w:rPr>
          <w:rFonts w:ascii="Helvetica" w:hAnsi="Helvetica" w:cs="Palatino Linotype"/>
          <w:color w:val="512292"/>
          <w:sz w:val="28"/>
          <w:szCs w:val="32"/>
        </w:rPr>
        <w:t>, les moyens, les ressources</w:t>
      </w:r>
      <w:r w:rsidRPr="00C83595">
        <w:rPr>
          <w:rFonts w:ascii="Helvetica" w:hAnsi="Helvetica" w:cs="Palatino Linotype"/>
          <w:color w:val="512292"/>
          <w:sz w:val="28"/>
          <w:szCs w:val="32"/>
        </w:rPr>
        <w:t>…)</w:t>
      </w:r>
    </w:p>
    <w:p w:rsidR="00C80ACF" w:rsidRPr="00C83595" w:rsidRDefault="00C80ACF" w:rsidP="00C80ACF">
      <w:pPr>
        <w:pStyle w:val="Paragraphedeliste"/>
        <w:widowControl w:val="0"/>
        <w:numPr>
          <w:ilvl w:val="0"/>
          <w:numId w:val="20"/>
        </w:numPr>
        <w:autoSpaceDE w:val="0"/>
        <w:autoSpaceDN w:val="0"/>
        <w:adjustRightInd w:val="0"/>
        <w:spacing w:after="320"/>
        <w:ind w:right="338"/>
        <w:rPr>
          <w:rFonts w:ascii="Helvetica" w:hAnsi="Helvetica"/>
          <w:color w:val="512292"/>
          <w:sz w:val="28"/>
          <w:szCs w:val="32"/>
        </w:rPr>
      </w:pPr>
      <w:r w:rsidRPr="00C83595">
        <w:rPr>
          <w:rFonts w:ascii="Helvetica" w:hAnsi="Helvetica" w:cs="Palatino Linotype"/>
          <w:color w:val="512292"/>
          <w:sz w:val="28"/>
          <w:szCs w:val="32"/>
        </w:rPr>
        <w:t xml:space="preserve">Valoriser l’entrepreneuriat et l’entrepreneuriat au féminin dans l’éducation, </w:t>
      </w:r>
      <w:r w:rsidRPr="00C83595">
        <w:rPr>
          <w:rFonts w:ascii="Helvetica" w:hAnsi="Helvetica" w:cs="Palatino Linotype"/>
          <w:color w:val="512292"/>
          <w:sz w:val="28"/>
          <w:szCs w:val="32"/>
        </w:rPr>
        <w:lastRenderedPageBreak/>
        <w:t>l’orientation et la formation supérieure</w:t>
      </w:r>
    </w:p>
    <w:p w:rsidR="00632100" w:rsidRPr="00C83595" w:rsidRDefault="00C80ACF" w:rsidP="00B14167">
      <w:pPr>
        <w:pStyle w:val="Paragraphedeliste"/>
        <w:widowControl w:val="0"/>
        <w:numPr>
          <w:ilvl w:val="0"/>
          <w:numId w:val="20"/>
        </w:numPr>
        <w:autoSpaceDE w:val="0"/>
        <w:autoSpaceDN w:val="0"/>
        <w:adjustRightInd w:val="0"/>
        <w:spacing w:after="320"/>
        <w:ind w:right="338"/>
        <w:rPr>
          <w:rFonts w:ascii="Helvetica" w:hAnsi="Helvetica"/>
          <w:color w:val="512292"/>
          <w:sz w:val="28"/>
          <w:szCs w:val="32"/>
        </w:rPr>
      </w:pPr>
      <w:r w:rsidRPr="00C83595">
        <w:rPr>
          <w:rFonts w:ascii="Helvetica" w:hAnsi="Helvetica" w:cs="Palatino Linotype"/>
          <w:color w:val="512292"/>
          <w:sz w:val="28"/>
          <w:szCs w:val="32"/>
        </w:rPr>
        <w:t>Avoir une plus grande visibilité dans les médias, les salons relatifs aux PME et à l’Entrepreneuriat</w:t>
      </w:r>
    </w:p>
    <w:p w:rsidR="00172210" w:rsidRPr="00C83595" w:rsidRDefault="00796E1A" w:rsidP="00632100">
      <w:pPr>
        <w:pStyle w:val="Paragraphedeliste"/>
        <w:widowControl w:val="0"/>
        <w:autoSpaceDE w:val="0"/>
        <w:autoSpaceDN w:val="0"/>
        <w:adjustRightInd w:val="0"/>
        <w:spacing w:after="320"/>
        <w:ind w:right="338" w:hanging="720"/>
        <w:rPr>
          <w:rFonts w:ascii="Helvetica" w:hAnsi="Helvetica"/>
          <w:color w:val="512292"/>
          <w:sz w:val="28"/>
          <w:szCs w:val="32"/>
        </w:rPr>
      </w:pPr>
      <w:r w:rsidRPr="00C83595">
        <w:rPr>
          <w:rFonts w:ascii="Helvetica" w:hAnsi="Helvetica" w:cs="Helvetica"/>
          <w:color w:val="512292"/>
        </w:rPr>
        <w:t>_______________________________________________________________________________</w:t>
      </w:r>
    </w:p>
    <w:p w:rsidR="00172210" w:rsidRPr="00C83595" w:rsidRDefault="00172210" w:rsidP="00172210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b/>
          <w:bCs/>
          <w:color w:val="512292"/>
          <w:sz w:val="28"/>
          <w:szCs w:val="28"/>
        </w:rPr>
      </w:pPr>
      <w:r w:rsidRPr="00C83595">
        <w:rPr>
          <w:rFonts w:ascii="Helvetica" w:hAnsi="Helvetica" w:cs="Helvetica"/>
          <w:b/>
          <w:color w:val="512292"/>
          <w:sz w:val="28"/>
          <w:szCs w:val="28"/>
        </w:rPr>
        <w:t>ATELIER N°2 :</w:t>
      </w:r>
      <w:r w:rsidR="000F6B1D" w:rsidRPr="00C83595">
        <w:rPr>
          <w:rFonts w:ascii="Helvetica" w:hAnsi="Helvetica" w:cs="Helvetica"/>
          <w:b/>
          <w:color w:val="512292"/>
          <w:sz w:val="28"/>
          <w:szCs w:val="28"/>
        </w:rPr>
        <w:t xml:space="preserve"> </w:t>
      </w:r>
      <w:r w:rsidR="000F6B1D" w:rsidRPr="00C83595">
        <w:rPr>
          <w:rFonts w:ascii="Helvetica" w:eastAsia="Times New Roman" w:hAnsi="Helvetica" w:cs="Times New Roman"/>
          <w:b/>
          <w:bCs/>
          <w:color w:val="512292"/>
        </w:rPr>
        <w:t>ACCOMPAGNER LES ENTREPRENEURES</w:t>
      </w:r>
    </w:p>
    <w:p w:rsidR="00632100" w:rsidRPr="00C83595" w:rsidRDefault="00632100" w:rsidP="00172210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b/>
          <w:bCs/>
          <w:color w:val="512292"/>
          <w:sz w:val="28"/>
          <w:szCs w:val="28"/>
        </w:rPr>
      </w:pPr>
    </w:p>
    <w:p w:rsidR="00946E28" w:rsidRPr="00A42283" w:rsidRDefault="00946E28" w:rsidP="00946E28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PELTYN Annick</w:t>
      </w:r>
      <w:r w:rsidRPr="00A42283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- CGPME Oise</w:t>
      </w:r>
    </w:p>
    <w:p w:rsidR="000F6B1D" w:rsidRPr="00A42283" w:rsidRDefault="000F6B1D" w:rsidP="00172210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PRETOT Maud</w:t>
      </w:r>
      <w:r w:rsidRPr="00A42283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- 100 000 entrepreneurs</w:t>
      </w:r>
    </w:p>
    <w:p w:rsidR="00EF1E94" w:rsidRPr="00A42283" w:rsidRDefault="00EF1E94" w:rsidP="001804EE">
      <w:pPr>
        <w:widowControl w:val="0"/>
        <w:autoSpaceDE w:val="0"/>
        <w:autoSpaceDN w:val="0"/>
        <w:adjustRightInd w:val="0"/>
        <w:rPr>
          <w:rFonts w:ascii="Helvetica" w:hAnsi="Helvetica" w:cs="Arial"/>
          <w:color w:val="512292"/>
          <w:sz w:val="28"/>
          <w:szCs w:val="28"/>
        </w:rPr>
      </w:pPr>
      <w:r w:rsidRPr="00A42283">
        <w:rPr>
          <w:rFonts w:ascii="Helvetica" w:hAnsi="Helvetica" w:cs="Arial"/>
          <w:i/>
          <w:color w:val="512292"/>
          <w:sz w:val="28"/>
          <w:szCs w:val="28"/>
        </w:rPr>
        <w:t>ROQUEPLO</w:t>
      </w:r>
      <w:r w:rsidR="00B81369" w:rsidRPr="00A42283">
        <w:rPr>
          <w:rFonts w:ascii="Helvetica" w:hAnsi="Helvetica" w:cs="Arial"/>
          <w:i/>
          <w:color w:val="512292"/>
          <w:sz w:val="28"/>
          <w:szCs w:val="28"/>
        </w:rPr>
        <w:t xml:space="preserve">  Christine</w:t>
      </w:r>
      <w:r w:rsidR="00B81369" w:rsidRPr="00A42283">
        <w:rPr>
          <w:rFonts w:ascii="Helvetica" w:hAnsi="Helvetica" w:cs="Arial"/>
          <w:color w:val="512292"/>
          <w:sz w:val="28"/>
          <w:szCs w:val="28"/>
        </w:rPr>
        <w:t xml:space="preserve"> – </w:t>
      </w:r>
      <w:r w:rsidR="00697274" w:rsidRPr="00A42283">
        <w:rPr>
          <w:rFonts w:ascii="Helvetica" w:hAnsi="Helvetica" w:cs="Arial"/>
          <w:color w:val="512292"/>
          <w:sz w:val="28"/>
          <w:szCs w:val="28"/>
        </w:rPr>
        <w:t xml:space="preserve">Déléguée Générale de </w:t>
      </w:r>
      <w:r w:rsidR="00B81369" w:rsidRPr="00A42283">
        <w:rPr>
          <w:rFonts w:ascii="Helvetica" w:hAnsi="Helvetica" w:cs="Arial"/>
          <w:color w:val="512292"/>
          <w:sz w:val="28"/>
          <w:szCs w:val="28"/>
        </w:rPr>
        <w:t>Paris Pionnières</w:t>
      </w:r>
      <w:r w:rsidR="00E9610C" w:rsidRPr="00A42283">
        <w:rPr>
          <w:rFonts w:ascii="Helvetica" w:hAnsi="Helvetica" w:cs="Arial"/>
          <w:color w:val="512292"/>
          <w:sz w:val="28"/>
          <w:szCs w:val="28"/>
        </w:rPr>
        <w:t xml:space="preserve"> </w:t>
      </w:r>
    </w:p>
    <w:p w:rsidR="000F6B1D" w:rsidRPr="00A42283" w:rsidRDefault="000F6B1D" w:rsidP="00172210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K</w:t>
      </w:r>
      <w:r w:rsidR="00D11C9B"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OWALEWSKI</w:t>
      </w:r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 xml:space="preserve"> Claire</w:t>
      </w:r>
      <w:r w:rsidRPr="00A42283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- BPW </w:t>
      </w:r>
      <w:r w:rsidR="00BC06DB" w:rsidRPr="00A42283">
        <w:rPr>
          <w:rFonts w:ascii="Helvetica" w:eastAsia="Times New Roman" w:hAnsi="Helvetica" w:cs="Times New Roman"/>
          <w:color w:val="512292"/>
          <w:sz w:val="28"/>
          <w:szCs w:val="28"/>
        </w:rPr>
        <w:t>Paris</w:t>
      </w:r>
    </w:p>
    <w:p w:rsidR="00A2110E" w:rsidRPr="00A42283" w:rsidRDefault="00A2110E" w:rsidP="00A2110E">
      <w:pPr>
        <w:widowControl w:val="0"/>
        <w:autoSpaceDE w:val="0"/>
        <w:autoSpaceDN w:val="0"/>
        <w:adjustRightInd w:val="0"/>
        <w:rPr>
          <w:rFonts w:ascii="Helvetica" w:hAnsi="Helvetica" w:cs="Times New Roman"/>
          <w:color w:val="512292"/>
          <w:sz w:val="32"/>
          <w:szCs w:val="32"/>
        </w:rPr>
      </w:pPr>
      <w:r w:rsidRPr="00A42283">
        <w:rPr>
          <w:rFonts w:ascii="Helvetica" w:hAnsi="Helvetica" w:cs="Calibri"/>
          <w:i/>
          <w:color w:val="512292"/>
          <w:sz w:val="32"/>
          <w:szCs w:val="32"/>
        </w:rPr>
        <w:t>VIALA CLAUDE Marylène</w:t>
      </w:r>
      <w:r w:rsidRPr="00A42283">
        <w:rPr>
          <w:rFonts w:ascii="Helvetica" w:hAnsi="Helvetica" w:cs="Calibri"/>
          <w:color w:val="512292"/>
          <w:sz w:val="30"/>
          <w:szCs w:val="30"/>
        </w:rPr>
        <w:t xml:space="preserve">, </w:t>
      </w:r>
      <w:r w:rsidRPr="00A42283">
        <w:rPr>
          <w:rFonts w:ascii="Helvetica" w:hAnsi="Helvetica" w:cs="Arial"/>
          <w:color w:val="512292"/>
          <w:sz w:val="26"/>
          <w:szCs w:val="26"/>
        </w:rPr>
        <w:t>Direction des Investissements et du Développement Local.</w:t>
      </w:r>
      <w:r w:rsidR="00A42283" w:rsidRPr="00A42283">
        <w:rPr>
          <w:rFonts w:ascii="Helvetica" w:hAnsi="Helvetica" w:cs="Times New Roman"/>
          <w:color w:val="512292"/>
          <w:sz w:val="32"/>
          <w:szCs w:val="32"/>
        </w:rPr>
        <w:t xml:space="preserve"> </w:t>
      </w:r>
      <w:r w:rsidRPr="00A42283">
        <w:rPr>
          <w:rFonts w:ascii="Helvetica" w:hAnsi="Helvetica" w:cs="Arial"/>
          <w:color w:val="512292"/>
          <w:sz w:val="26"/>
          <w:szCs w:val="26"/>
        </w:rPr>
        <w:t>Département développement économique et économie sociale et solidaire</w:t>
      </w:r>
    </w:p>
    <w:p w:rsidR="00A2110E" w:rsidRPr="00A42283" w:rsidRDefault="00A2110E" w:rsidP="00A2110E">
      <w:pPr>
        <w:widowControl w:val="0"/>
        <w:autoSpaceDE w:val="0"/>
        <w:autoSpaceDN w:val="0"/>
        <w:adjustRightInd w:val="0"/>
        <w:rPr>
          <w:rFonts w:ascii="Helvetica" w:hAnsi="Helvetica" w:cs="Arial"/>
          <w:color w:val="512292"/>
          <w:sz w:val="26"/>
          <w:szCs w:val="26"/>
        </w:rPr>
      </w:pPr>
      <w:r w:rsidRPr="00A42283">
        <w:rPr>
          <w:rFonts w:ascii="Helvetica" w:hAnsi="Helvetica" w:cs="Arial"/>
          <w:color w:val="512292"/>
          <w:sz w:val="26"/>
          <w:szCs w:val="26"/>
        </w:rPr>
        <w:t>Responsable du pôle innovation sociale et programmes territoriaux</w:t>
      </w:r>
      <w:r w:rsidR="001A47A4" w:rsidRPr="00A42283">
        <w:rPr>
          <w:rFonts w:ascii="Helvetica" w:hAnsi="Helvetica" w:cs="Arial"/>
          <w:color w:val="512292"/>
          <w:sz w:val="26"/>
          <w:szCs w:val="26"/>
        </w:rPr>
        <w:t xml:space="preserve"> – Caisse des dépôts</w:t>
      </w:r>
    </w:p>
    <w:p w:rsidR="0088264F" w:rsidRPr="00A42283" w:rsidRDefault="00B81369" w:rsidP="0088264F">
      <w:pPr>
        <w:widowControl w:val="0"/>
        <w:autoSpaceDE w:val="0"/>
        <w:autoSpaceDN w:val="0"/>
        <w:adjustRightInd w:val="0"/>
        <w:rPr>
          <w:rFonts w:ascii="Helvetica" w:hAnsi="Helvetica" w:cs="Arial"/>
          <w:color w:val="512292"/>
          <w:sz w:val="26"/>
          <w:szCs w:val="26"/>
        </w:rPr>
      </w:pPr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 xml:space="preserve">LEMARCHAND </w:t>
      </w:r>
      <w:r w:rsidR="00632100"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Régis</w:t>
      </w:r>
      <w:r w:rsidR="00632100" w:rsidRPr="00A42283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</w:t>
      </w:r>
      <w:r w:rsidR="001C79DF" w:rsidRPr="00A42283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-  </w:t>
      </w:r>
      <w:r w:rsidR="0088264F" w:rsidRPr="00A42283">
        <w:rPr>
          <w:rFonts w:ascii="Helvetica" w:hAnsi="Helvetica" w:cs="Arial"/>
          <w:color w:val="512292"/>
          <w:sz w:val="26"/>
          <w:szCs w:val="26"/>
        </w:rPr>
        <w:t>Membre du Comex Generali</w:t>
      </w:r>
      <w:r w:rsidR="0088264F" w:rsidRPr="00A42283">
        <w:rPr>
          <w:rFonts w:ascii="Helvetica" w:hAnsi="Helvetica" w:cs="Times New Roman"/>
          <w:color w:val="512292"/>
          <w:sz w:val="32"/>
          <w:szCs w:val="32"/>
        </w:rPr>
        <w:t xml:space="preserve"> - </w:t>
      </w:r>
      <w:r w:rsidR="0088264F" w:rsidRPr="00A42283">
        <w:rPr>
          <w:rFonts w:ascii="Helvetica" w:hAnsi="Helvetica" w:cs="Arial"/>
          <w:color w:val="512292"/>
          <w:sz w:val="26"/>
          <w:szCs w:val="26"/>
        </w:rPr>
        <w:t xml:space="preserve">Directeur Univers Clients Professionnels et Petites Entreprises (Pro </w:t>
      </w:r>
      <w:proofErr w:type="spellStart"/>
      <w:r w:rsidR="0088264F" w:rsidRPr="00A42283">
        <w:rPr>
          <w:rFonts w:ascii="Helvetica" w:hAnsi="Helvetica" w:cs="Arial"/>
          <w:color w:val="512292"/>
          <w:sz w:val="26"/>
          <w:szCs w:val="26"/>
        </w:rPr>
        <w:t>Pe</w:t>
      </w:r>
      <w:proofErr w:type="spellEnd"/>
      <w:proofErr w:type="gramStart"/>
      <w:r w:rsidR="0088264F" w:rsidRPr="00A42283">
        <w:rPr>
          <w:rFonts w:ascii="Helvetica" w:hAnsi="Helvetica" w:cs="Arial"/>
          <w:color w:val="512292"/>
          <w:sz w:val="26"/>
          <w:szCs w:val="26"/>
        </w:rPr>
        <w:t>)Directeur</w:t>
      </w:r>
      <w:proofErr w:type="gramEnd"/>
      <w:r w:rsidR="0088264F" w:rsidRPr="00A42283">
        <w:rPr>
          <w:rFonts w:ascii="Helvetica" w:hAnsi="Helvetica" w:cs="Arial"/>
          <w:color w:val="512292"/>
          <w:sz w:val="26"/>
          <w:szCs w:val="26"/>
        </w:rPr>
        <w:t xml:space="preserve"> Univers Clients Entreprises Dommages</w:t>
      </w:r>
    </w:p>
    <w:p w:rsidR="001C79DF" w:rsidRPr="00C83595" w:rsidRDefault="001A47A4" w:rsidP="0088264F">
      <w:pPr>
        <w:widowControl w:val="0"/>
        <w:autoSpaceDE w:val="0"/>
        <w:autoSpaceDN w:val="0"/>
        <w:adjustRightInd w:val="0"/>
        <w:rPr>
          <w:rFonts w:ascii="Helvetica" w:hAnsi="Helvetica" w:cs="Times New Roman"/>
          <w:color w:val="512292"/>
          <w:sz w:val="32"/>
          <w:szCs w:val="32"/>
        </w:rPr>
      </w:pPr>
      <w:proofErr w:type="gramStart"/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des</w:t>
      </w:r>
      <w:proofErr w:type="gramEnd"/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 xml:space="preserve"> Brosses</w:t>
      </w:r>
      <w:r w:rsidR="00312017"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 xml:space="preserve"> Béatrice</w:t>
      </w:r>
      <w:r w:rsidR="00312017" w:rsidRPr="00A42283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– BNP</w:t>
      </w:r>
      <w:r w:rsidR="00312017" w:rsidRPr="00C83595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PARIBAS</w:t>
      </w:r>
    </w:p>
    <w:p w:rsidR="00632100" w:rsidRPr="00C83595" w:rsidRDefault="00632100" w:rsidP="00172210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</w:p>
    <w:p w:rsidR="00C80ACF" w:rsidRPr="00C83595" w:rsidRDefault="00C80ACF" w:rsidP="00C80ACF">
      <w:pPr>
        <w:pStyle w:val="Paragraphedeliste"/>
        <w:widowControl w:val="0"/>
        <w:numPr>
          <w:ilvl w:val="0"/>
          <w:numId w:val="19"/>
        </w:numPr>
        <w:tabs>
          <w:tab w:val="left" w:pos="5136"/>
          <w:tab w:val="left" w:pos="7404"/>
        </w:tabs>
        <w:autoSpaceDE w:val="0"/>
        <w:autoSpaceDN w:val="0"/>
        <w:adjustRightInd w:val="0"/>
        <w:spacing w:after="240"/>
        <w:ind w:right="-108"/>
        <w:rPr>
          <w:rFonts w:ascii="Helvetica" w:hAnsi="Helvetica" w:cs="Times"/>
          <w:color w:val="512292"/>
          <w:sz w:val="28"/>
          <w:szCs w:val="28"/>
        </w:rPr>
      </w:pPr>
      <w:r w:rsidRPr="00C83595">
        <w:rPr>
          <w:rFonts w:ascii="Helvetica" w:hAnsi="Helvetica" w:cs="Times"/>
          <w:color w:val="512292"/>
          <w:sz w:val="28"/>
          <w:szCs w:val="28"/>
        </w:rPr>
        <w:t>Création d’entreprise</w:t>
      </w:r>
    </w:p>
    <w:p w:rsidR="00C80ACF" w:rsidRPr="00C83595" w:rsidRDefault="00C80ACF" w:rsidP="00C80ACF">
      <w:pPr>
        <w:pStyle w:val="Paragraphedeliste"/>
        <w:widowControl w:val="0"/>
        <w:numPr>
          <w:ilvl w:val="0"/>
          <w:numId w:val="19"/>
        </w:numPr>
        <w:tabs>
          <w:tab w:val="left" w:pos="5136"/>
          <w:tab w:val="left" w:pos="7404"/>
        </w:tabs>
        <w:autoSpaceDE w:val="0"/>
        <w:autoSpaceDN w:val="0"/>
        <w:adjustRightInd w:val="0"/>
        <w:spacing w:after="240"/>
        <w:ind w:right="-108"/>
        <w:rPr>
          <w:rFonts w:ascii="Helvetica" w:hAnsi="Helvetica" w:cs="Times"/>
          <w:color w:val="512292"/>
          <w:sz w:val="28"/>
          <w:szCs w:val="28"/>
        </w:rPr>
      </w:pPr>
      <w:r w:rsidRPr="00C83595">
        <w:rPr>
          <w:rFonts w:ascii="Helvetica" w:hAnsi="Helvetica" w:cs="Times"/>
          <w:color w:val="512292"/>
          <w:sz w:val="28"/>
          <w:szCs w:val="28"/>
        </w:rPr>
        <w:t>Transmission d’entreprise</w:t>
      </w:r>
    </w:p>
    <w:p w:rsidR="00C80ACF" w:rsidRPr="00C83595" w:rsidRDefault="00C80ACF" w:rsidP="00C80ACF">
      <w:pPr>
        <w:pStyle w:val="Paragraphedeliste"/>
        <w:widowControl w:val="0"/>
        <w:numPr>
          <w:ilvl w:val="0"/>
          <w:numId w:val="19"/>
        </w:numPr>
        <w:tabs>
          <w:tab w:val="left" w:pos="5136"/>
          <w:tab w:val="left" w:pos="7404"/>
        </w:tabs>
        <w:autoSpaceDE w:val="0"/>
        <w:autoSpaceDN w:val="0"/>
        <w:adjustRightInd w:val="0"/>
        <w:spacing w:after="240"/>
        <w:ind w:right="-108"/>
        <w:rPr>
          <w:rFonts w:ascii="Helvetica" w:hAnsi="Helvetica" w:cs="Palatino Linotype"/>
          <w:color w:val="512292"/>
          <w:sz w:val="28"/>
          <w:szCs w:val="28"/>
        </w:rPr>
      </w:pPr>
      <w:r w:rsidRPr="00C83595">
        <w:rPr>
          <w:rFonts w:ascii="Helvetica" w:hAnsi="Helvetica" w:cs="Times"/>
          <w:color w:val="512292"/>
          <w:sz w:val="28"/>
          <w:szCs w:val="28"/>
        </w:rPr>
        <w:t>Quartiers en difficultés</w:t>
      </w:r>
      <w:r w:rsidRPr="00C83595">
        <w:rPr>
          <w:rFonts w:ascii="Helvetica" w:hAnsi="Helvetica" w:cs="Palatino Linotype"/>
          <w:color w:val="512292"/>
          <w:sz w:val="28"/>
          <w:szCs w:val="28"/>
        </w:rPr>
        <w:t xml:space="preserve"> </w:t>
      </w:r>
    </w:p>
    <w:p w:rsidR="00C80ACF" w:rsidRPr="00C83595" w:rsidRDefault="00C80ACF" w:rsidP="00C80ACF">
      <w:pPr>
        <w:pStyle w:val="Paragraphedeliste"/>
        <w:widowControl w:val="0"/>
        <w:numPr>
          <w:ilvl w:val="0"/>
          <w:numId w:val="19"/>
        </w:numPr>
        <w:tabs>
          <w:tab w:val="left" w:pos="5136"/>
          <w:tab w:val="left" w:pos="7404"/>
        </w:tabs>
        <w:autoSpaceDE w:val="0"/>
        <w:autoSpaceDN w:val="0"/>
        <w:adjustRightInd w:val="0"/>
        <w:spacing w:after="240"/>
        <w:ind w:right="-108"/>
        <w:rPr>
          <w:rFonts w:ascii="Helvetica" w:hAnsi="Helvetica" w:cs="Palatino Linotype"/>
          <w:color w:val="512292"/>
          <w:sz w:val="28"/>
          <w:szCs w:val="28"/>
        </w:rPr>
      </w:pPr>
      <w:r w:rsidRPr="00C83595">
        <w:rPr>
          <w:rFonts w:ascii="Helvetica" w:hAnsi="Helvetica" w:cs="Palatino Linotype"/>
          <w:color w:val="512292"/>
          <w:sz w:val="28"/>
          <w:szCs w:val="28"/>
        </w:rPr>
        <w:t xml:space="preserve">La ruralité </w:t>
      </w:r>
    </w:p>
    <w:p w:rsidR="00C80ACF" w:rsidRPr="00C83595" w:rsidRDefault="00C80ACF" w:rsidP="00C80ACF">
      <w:pPr>
        <w:pStyle w:val="Paragraphedeliste"/>
        <w:widowControl w:val="0"/>
        <w:numPr>
          <w:ilvl w:val="0"/>
          <w:numId w:val="19"/>
        </w:numPr>
        <w:tabs>
          <w:tab w:val="left" w:pos="5136"/>
          <w:tab w:val="left" w:pos="7404"/>
        </w:tabs>
        <w:autoSpaceDE w:val="0"/>
        <w:autoSpaceDN w:val="0"/>
        <w:adjustRightInd w:val="0"/>
        <w:spacing w:after="240"/>
        <w:ind w:right="-108"/>
        <w:rPr>
          <w:rFonts w:ascii="Helvetica" w:hAnsi="Helvetica" w:cs="Palatino Linotype"/>
          <w:color w:val="512292"/>
          <w:sz w:val="28"/>
          <w:szCs w:val="28"/>
        </w:rPr>
      </w:pPr>
      <w:proofErr w:type="spellStart"/>
      <w:r w:rsidRPr="00C83595">
        <w:rPr>
          <w:rFonts w:ascii="Helvetica" w:hAnsi="Helvetica" w:cs="Palatino Linotype"/>
          <w:color w:val="512292"/>
          <w:sz w:val="28"/>
          <w:szCs w:val="28"/>
        </w:rPr>
        <w:t>Marrainage</w:t>
      </w:r>
      <w:proofErr w:type="spellEnd"/>
    </w:p>
    <w:p w:rsidR="00C80ACF" w:rsidRPr="00C83595" w:rsidRDefault="00C80ACF" w:rsidP="00C80ACF">
      <w:pPr>
        <w:pStyle w:val="Paragraphedeliste"/>
        <w:widowControl w:val="0"/>
        <w:numPr>
          <w:ilvl w:val="0"/>
          <w:numId w:val="19"/>
        </w:numPr>
        <w:tabs>
          <w:tab w:val="left" w:pos="33"/>
        </w:tabs>
        <w:autoSpaceDE w:val="0"/>
        <w:autoSpaceDN w:val="0"/>
        <w:adjustRightInd w:val="0"/>
        <w:spacing w:after="240"/>
        <w:ind w:right="-108"/>
        <w:rPr>
          <w:rFonts w:ascii="Helvetica" w:hAnsi="Helvetica" w:cs="Times"/>
          <w:color w:val="512292"/>
          <w:sz w:val="28"/>
          <w:szCs w:val="28"/>
        </w:rPr>
      </w:pPr>
      <w:r w:rsidRPr="00C83595">
        <w:rPr>
          <w:rFonts w:ascii="Helvetica" w:hAnsi="Helvetica" w:cs="Times"/>
          <w:color w:val="512292"/>
          <w:sz w:val="28"/>
          <w:szCs w:val="28"/>
        </w:rPr>
        <w:t>Développer des formations à distance (e-</w:t>
      </w:r>
      <w:proofErr w:type="spellStart"/>
      <w:r w:rsidRPr="00C83595">
        <w:rPr>
          <w:rFonts w:ascii="Helvetica" w:hAnsi="Helvetica" w:cs="Times"/>
          <w:color w:val="512292"/>
          <w:sz w:val="28"/>
          <w:szCs w:val="28"/>
        </w:rPr>
        <w:t>learning</w:t>
      </w:r>
      <w:proofErr w:type="spellEnd"/>
      <w:r w:rsidRPr="00C83595">
        <w:rPr>
          <w:rFonts w:ascii="Helvetica" w:hAnsi="Helvetica" w:cs="Times"/>
          <w:color w:val="512292"/>
          <w:sz w:val="28"/>
          <w:szCs w:val="28"/>
        </w:rPr>
        <w:t>) pour la création ou le développement d’entreprise</w:t>
      </w:r>
    </w:p>
    <w:p w:rsidR="00C80ACF" w:rsidRPr="00C83595" w:rsidRDefault="00C80ACF" w:rsidP="00C80ACF">
      <w:pPr>
        <w:pStyle w:val="Paragraphedeliste"/>
        <w:widowControl w:val="0"/>
        <w:numPr>
          <w:ilvl w:val="0"/>
          <w:numId w:val="19"/>
        </w:numPr>
        <w:tabs>
          <w:tab w:val="left" w:pos="33"/>
        </w:tabs>
        <w:autoSpaceDE w:val="0"/>
        <w:autoSpaceDN w:val="0"/>
        <w:adjustRightInd w:val="0"/>
        <w:spacing w:after="240"/>
        <w:ind w:right="-108"/>
        <w:rPr>
          <w:rFonts w:ascii="Helvetica" w:hAnsi="Helvetica" w:cs="Times"/>
          <w:color w:val="512292"/>
          <w:sz w:val="28"/>
          <w:szCs w:val="28"/>
        </w:rPr>
      </w:pPr>
      <w:r w:rsidRPr="00C83595">
        <w:rPr>
          <w:rFonts w:ascii="Helvetica" w:hAnsi="Helvetica" w:cs="Times"/>
          <w:color w:val="512292"/>
          <w:sz w:val="28"/>
          <w:szCs w:val="28"/>
        </w:rPr>
        <w:t>Création d’un MOOC</w:t>
      </w:r>
    </w:p>
    <w:p w:rsidR="00172210" w:rsidRPr="00C83595" w:rsidRDefault="00796E1A" w:rsidP="00D97EC2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12292"/>
        </w:rPr>
      </w:pPr>
      <w:r w:rsidRPr="00C83595">
        <w:rPr>
          <w:rFonts w:ascii="Helvetica" w:hAnsi="Helvetica" w:cs="Helvetica"/>
          <w:color w:val="512292"/>
        </w:rPr>
        <w:t>____________________________________________________________________________</w:t>
      </w:r>
    </w:p>
    <w:p w:rsidR="006A76ED" w:rsidRPr="00C83595" w:rsidRDefault="00172210" w:rsidP="006A76ED">
      <w:pPr>
        <w:widowControl w:val="0"/>
        <w:autoSpaceDE w:val="0"/>
        <w:autoSpaceDN w:val="0"/>
        <w:adjustRightInd w:val="0"/>
        <w:rPr>
          <w:rFonts w:ascii="Helvetica" w:hAnsi="Helvetica" w:cs="Times New Roman"/>
          <w:color w:val="512292"/>
        </w:rPr>
      </w:pPr>
      <w:r w:rsidRPr="00C83595">
        <w:rPr>
          <w:rFonts w:ascii="Helvetica" w:hAnsi="Helvetica" w:cs="Helvetica"/>
          <w:b/>
          <w:color w:val="512292"/>
          <w:sz w:val="28"/>
          <w:szCs w:val="28"/>
        </w:rPr>
        <w:t>ATELIER N°3 :</w:t>
      </w:r>
      <w:r w:rsidR="000F6B1D" w:rsidRPr="00C83595">
        <w:rPr>
          <w:rFonts w:ascii="Helvetica" w:hAnsi="Helvetica" w:cs="Helvetica"/>
          <w:b/>
          <w:color w:val="512292"/>
        </w:rPr>
        <w:t xml:space="preserve"> </w:t>
      </w:r>
      <w:r w:rsidR="006A76ED" w:rsidRPr="00C83595">
        <w:rPr>
          <w:rFonts w:ascii="Helvetica" w:hAnsi="Helvetica" w:cs="Times New Roman"/>
          <w:b/>
          <w:bCs/>
          <w:color w:val="512292"/>
        </w:rPr>
        <w:t>POUR REUSSIR DURABLEMENT, ANTICIPEZ VOS DIFFICULTES</w:t>
      </w:r>
    </w:p>
    <w:p w:rsidR="006A76ED" w:rsidRPr="00C83595" w:rsidRDefault="006A76ED" w:rsidP="006A76ED">
      <w:pPr>
        <w:widowControl w:val="0"/>
        <w:autoSpaceDE w:val="0"/>
        <w:autoSpaceDN w:val="0"/>
        <w:adjustRightInd w:val="0"/>
        <w:rPr>
          <w:rFonts w:ascii="Helvetica" w:hAnsi="Helvetica" w:cs="Times New Roman"/>
          <w:b/>
          <w:bCs/>
          <w:color w:val="512292"/>
        </w:rPr>
      </w:pPr>
      <w:r w:rsidRPr="00C83595">
        <w:rPr>
          <w:rFonts w:ascii="Helvetica" w:hAnsi="Helvetica" w:cs="Times New Roman"/>
          <w:b/>
          <w:bCs/>
          <w:color w:val="512292"/>
        </w:rPr>
        <w:t>10 PIEGES A EVITER ET 7 ETAPES POUR REBONDIR APRES UNE CRISE</w:t>
      </w:r>
    </w:p>
    <w:p w:rsidR="006A76ED" w:rsidRPr="00C83595" w:rsidRDefault="006A76ED" w:rsidP="006A76ED">
      <w:pPr>
        <w:widowControl w:val="0"/>
        <w:autoSpaceDE w:val="0"/>
        <w:autoSpaceDN w:val="0"/>
        <w:adjustRightInd w:val="0"/>
        <w:rPr>
          <w:rFonts w:ascii="Helvetica" w:hAnsi="Helvetica" w:cs="Times New Roman"/>
          <w:b/>
          <w:bCs/>
          <w:color w:val="512292"/>
          <w:sz w:val="32"/>
          <w:szCs w:val="32"/>
          <w:u w:val="single"/>
        </w:rPr>
      </w:pPr>
    </w:p>
    <w:p w:rsidR="006A76ED" w:rsidRPr="00C83595" w:rsidRDefault="005F18D8" w:rsidP="006A76ED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  <w:r>
        <w:rPr>
          <w:rFonts w:ascii="Helvetica" w:eastAsia="Times New Roman" w:hAnsi="Helvetica" w:cs="Times New Roman"/>
          <w:i/>
          <w:color w:val="512292"/>
          <w:sz w:val="28"/>
          <w:szCs w:val="28"/>
        </w:rPr>
        <w:t>BOUGON-GUI</w:t>
      </w:r>
      <w:r w:rsidR="006A76ED"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BERT Claudie</w:t>
      </w:r>
      <w:r w:rsidR="007478A6" w:rsidRPr="00C83595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 V-Présidente du CNFF, élue au </w:t>
      </w:r>
      <w:r w:rsidR="009F46AF" w:rsidRPr="00C83595">
        <w:rPr>
          <w:rFonts w:ascii="Helvetica" w:eastAsia="Times New Roman" w:hAnsi="Helvetica" w:cs="Times New Roman"/>
          <w:color w:val="512292"/>
          <w:sz w:val="28"/>
          <w:szCs w:val="28"/>
        </w:rPr>
        <w:t>CIF</w:t>
      </w:r>
    </w:p>
    <w:p w:rsidR="006A76ED" w:rsidRPr="00C83595" w:rsidRDefault="006A76ED" w:rsidP="006A76ED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JALLON  Thierry </w:t>
      </w:r>
      <w:proofErr w:type="spellStart"/>
      <w:r w:rsidRPr="00C83595">
        <w:rPr>
          <w:rFonts w:ascii="Helvetica" w:eastAsia="Times New Roman" w:hAnsi="Helvetica" w:cs="Times New Roman"/>
          <w:color w:val="512292"/>
          <w:sz w:val="28"/>
          <w:szCs w:val="28"/>
        </w:rPr>
        <w:t>Vice-Président</w:t>
      </w:r>
      <w:proofErr w:type="spellEnd"/>
      <w:r w:rsidRPr="00C83595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(Fondateur des ateliers "Rebondir Ensemble ») Auteur de "7 étapes pour rebondir après une crise" </w:t>
      </w:r>
    </w:p>
    <w:p w:rsidR="006A76ED" w:rsidRPr="00C83595" w:rsidRDefault="006A76ED" w:rsidP="006A76ED">
      <w:pPr>
        <w:widowControl w:val="0"/>
        <w:autoSpaceDE w:val="0"/>
        <w:autoSpaceDN w:val="0"/>
        <w:adjustRightInd w:val="0"/>
        <w:rPr>
          <w:rFonts w:ascii="Helvetica" w:hAnsi="Helvetica" w:cs="Calibri"/>
          <w:color w:val="512292"/>
          <w:spacing w:val="20"/>
          <w:kern w:val="1"/>
        </w:rPr>
      </w:pPr>
    </w:p>
    <w:p w:rsidR="006A76ED" w:rsidRPr="00C83595" w:rsidRDefault="006A76ED" w:rsidP="006A76ED">
      <w:pPr>
        <w:widowControl w:val="0"/>
        <w:autoSpaceDE w:val="0"/>
        <w:autoSpaceDN w:val="0"/>
        <w:adjustRightInd w:val="0"/>
        <w:rPr>
          <w:rFonts w:ascii="Helvetica" w:hAnsi="Helvetica" w:cs="Times New Roman"/>
          <w:color w:val="512292"/>
          <w:sz w:val="28"/>
          <w:szCs w:val="28"/>
        </w:rPr>
      </w:pPr>
      <w:r w:rsidRPr="00C83595">
        <w:rPr>
          <w:rFonts w:ascii="Helvetica" w:hAnsi="Helvetica" w:cs="Times New Roman"/>
          <w:bCs/>
          <w:color w:val="512292"/>
          <w:sz w:val="28"/>
          <w:szCs w:val="28"/>
        </w:rPr>
        <w:t>Toute entreprise constitue un risque, plus encore en phase de développement et dans un contexte économique difficile et changeant </w:t>
      </w:r>
    </w:p>
    <w:p w:rsidR="006A76ED" w:rsidRPr="00C83595" w:rsidRDefault="006A76ED" w:rsidP="006A76ED">
      <w:pPr>
        <w:widowControl w:val="0"/>
        <w:autoSpaceDE w:val="0"/>
        <w:autoSpaceDN w:val="0"/>
        <w:adjustRightInd w:val="0"/>
        <w:rPr>
          <w:rFonts w:ascii="Helvetica" w:hAnsi="Helvetica" w:cs="Times New Roman"/>
          <w:color w:val="512292"/>
          <w:sz w:val="28"/>
          <w:szCs w:val="28"/>
        </w:rPr>
      </w:pPr>
      <w:r w:rsidRPr="00C83595">
        <w:rPr>
          <w:rFonts w:ascii="Helvetica" w:hAnsi="Helvetica" w:cs="Times New Roman"/>
          <w:bCs/>
          <w:color w:val="512292"/>
          <w:sz w:val="28"/>
          <w:szCs w:val="28"/>
        </w:rPr>
        <w:t>Connaître les principales causes des difficultés permet de s'en prémunir par avance</w:t>
      </w:r>
    </w:p>
    <w:p w:rsidR="006A76ED" w:rsidRPr="00C83595" w:rsidRDefault="006A76ED" w:rsidP="006A76ED">
      <w:pPr>
        <w:widowControl w:val="0"/>
        <w:autoSpaceDE w:val="0"/>
        <w:autoSpaceDN w:val="0"/>
        <w:adjustRightInd w:val="0"/>
        <w:rPr>
          <w:rFonts w:ascii="Helvetica" w:hAnsi="Helvetica" w:cs="Times New Roman"/>
          <w:bCs/>
          <w:color w:val="512292"/>
          <w:sz w:val="28"/>
          <w:szCs w:val="28"/>
        </w:rPr>
      </w:pPr>
      <w:r w:rsidRPr="00C83595">
        <w:rPr>
          <w:rFonts w:ascii="Helvetica" w:hAnsi="Helvetica" w:cs="Times New Roman"/>
          <w:bCs/>
          <w:color w:val="512292"/>
          <w:sz w:val="28"/>
          <w:szCs w:val="28"/>
        </w:rPr>
        <w:t>Savoir qu'il existe des solutions pour rebondir après une crise permet d'affronter plus sereinement son activité</w:t>
      </w:r>
      <w:r w:rsidR="00E33E57" w:rsidRPr="00C83595">
        <w:rPr>
          <w:rFonts w:ascii="Helvetica" w:hAnsi="Helvetica" w:cs="Times New Roman"/>
          <w:bCs/>
          <w:color w:val="512292"/>
          <w:sz w:val="28"/>
          <w:szCs w:val="28"/>
        </w:rPr>
        <w:t>.</w:t>
      </w:r>
    </w:p>
    <w:p w:rsidR="00C80ACF" w:rsidRPr="00C83595" w:rsidRDefault="00E33E57" w:rsidP="006A76ED">
      <w:pPr>
        <w:widowControl w:val="0"/>
        <w:autoSpaceDE w:val="0"/>
        <w:autoSpaceDN w:val="0"/>
        <w:adjustRightInd w:val="0"/>
        <w:rPr>
          <w:rFonts w:ascii="Helvetica" w:hAnsi="Helvetica" w:cs="Times New Roman"/>
          <w:color w:val="512292"/>
          <w:sz w:val="28"/>
          <w:szCs w:val="28"/>
        </w:rPr>
      </w:pPr>
      <w:r w:rsidRPr="00C83595">
        <w:rPr>
          <w:rFonts w:ascii="Helvetica" w:hAnsi="Helvetica" w:cs="Times New Roman"/>
          <w:bCs/>
          <w:color w:val="512292"/>
          <w:sz w:val="28"/>
          <w:szCs w:val="28"/>
        </w:rPr>
        <w:t>Venez</w:t>
      </w:r>
      <w:r w:rsidRPr="00C83595">
        <w:rPr>
          <w:rFonts w:ascii="Helvetica" w:hAnsi="Helvetica" w:cs="Times New Roman"/>
          <w:color w:val="512292"/>
          <w:sz w:val="28"/>
          <w:szCs w:val="28"/>
        </w:rPr>
        <w:t xml:space="preserve"> </w:t>
      </w:r>
      <w:r w:rsidR="006A76ED" w:rsidRPr="00C83595">
        <w:rPr>
          <w:rFonts w:ascii="Helvetica" w:hAnsi="Helvetica" w:cs="Times New Roman"/>
          <w:bCs/>
          <w:color w:val="512292"/>
          <w:sz w:val="28"/>
          <w:szCs w:val="28"/>
        </w:rPr>
        <w:t>échanger sur ces thèmes</w:t>
      </w:r>
      <w:r w:rsidRPr="00C83595">
        <w:rPr>
          <w:rFonts w:ascii="Helvetica" w:hAnsi="Helvetica" w:cs="Times New Roman"/>
          <w:bCs/>
          <w:color w:val="512292"/>
          <w:sz w:val="28"/>
          <w:szCs w:val="28"/>
        </w:rPr>
        <w:t>, avec un spéciali</w:t>
      </w:r>
      <w:r w:rsidR="009F46AF" w:rsidRPr="00C83595">
        <w:rPr>
          <w:rFonts w:ascii="Helvetica" w:hAnsi="Helvetica" w:cs="Times New Roman"/>
          <w:bCs/>
          <w:color w:val="512292"/>
          <w:sz w:val="28"/>
          <w:szCs w:val="28"/>
        </w:rPr>
        <w:t>s</w:t>
      </w:r>
      <w:r w:rsidRPr="00C83595">
        <w:rPr>
          <w:rFonts w:ascii="Helvetica" w:hAnsi="Helvetica" w:cs="Times New Roman"/>
          <w:bCs/>
          <w:color w:val="512292"/>
          <w:sz w:val="28"/>
          <w:szCs w:val="28"/>
        </w:rPr>
        <w:t>te qui</w:t>
      </w:r>
      <w:r w:rsidR="006A76ED" w:rsidRPr="00C83595">
        <w:rPr>
          <w:rFonts w:ascii="Helvetica" w:hAnsi="Helvetica" w:cs="Times New Roman"/>
          <w:bCs/>
          <w:color w:val="512292"/>
          <w:sz w:val="28"/>
          <w:szCs w:val="28"/>
        </w:rPr>
        <w:t xml:space="preserve"> vous apporter</w:t>
      </w:r>
      <w:r w:rsidRPr="00C83595">
        <w:rPr>
          <w:rFonts w:ascii="Helvetica" w:hAnsi="Helvetica" w:cs="Times New Roman"/>
          <w:bCs/>
          <w:color w:val="512292"/>
          <w:sz w:val="28"/>
          <w:szCs w:val="28"/>
        </w:rPr>
        <w:t>a</w:t>
      </w:r>
      <w:r w:rsidR="006A76ED" w:rsidRPr="00C83595">
        <w:rPr>
          <w:rFonts w:ascii="Helvetica" w:hAnsi="Helvetica" w:cs="Times New Roman"/>
          <w:bCs/>
          <w:color w:val="512292"/>
          <w:sz w:val="28"/>
          <w:szCs w:val="28"/>
        </w:rPr>
        <w:t xml:space="preserve"> les réponses recueillies au cours de 14 ans d'animation d'un atelier de chefs d'entreprises en difficulté</w:t>
      </w:r>
      <w:r w:rsidR="006A76ED" w:rsidRPr="00C83595">
        <w:rPr>
          <w:rFonts w:ascii="Helvetica" w:hAnsi="Helvetica" w:cs="Times New Roman"/>
          <w:color w:val="512292"/>
          <w:sz w:val="32"/>
          <w:szCs w:val="32"/>
        </w:rPr>
        <w:t> </w:t>
      </w:r>
    </w:p>
    <w:p w:rsidR="00796E1A" w:rsidRPr="00C83595" w:rsidRDefault="00796E1A" w:rsidP="00D97EC2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12292"/>
        </w:rPr>
      </w:pPr>
      <w:r w:rsidRPr="00C83595">
        <w:rPr>
          <w:rFonts w:ascii="Helvetica" w:eastAsia="Times New Roman" w:hAnsi="Helvetica" w:cs="Times New Roman"/>
          <w:color w:val="512292"/>
          <w:sz w:val="28"/>
          <w:szCs w:val="28"/>
        </w:rPr>
        <w:t>___________________________________________</w:t>
      </w:r>
      <w:r w:rsidR="002A5B5C" w:rsidRPr="00C83595">
        <w:rPr>
          <w:rFonts w:ascii="Helvetica" w:eastAsia="Times New Roman" w:hAnsi="Helvetica" w:cs="Times New Roman"/>
          <w:color w:val="512292"/>
          <w:sz w:val="28"/>
          <w:szCs w:val="28"/>
        </w:rPr>
        <w:t>_________________________</w:t>
      </w:r>
    </w:p>
    <w:p w:rsidR="00172210" w:rsidRDefault="00172210" w:rsidP="00172210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b/>
          <w:bCs/>
          <w:color w:val="512292"/>
        </w:rPr>
      </w:pPr>
      <w:r w:rsidRPr="00C83595">
        <w:rPr>
          <w:rFonts w:ascii="Helvetica" w:hAnsi="Helvetica" w:cs="Helvetica"/>
          <w:b/>
          <w:color w:val="512292"/>
          <w:sz w:val="28"/>
          <w:szCs w:val="28"/>
        </w:rPr>
        <w:t>ATELIER N°4 :</w:t>
      </w:r>
      <w:r w:rsidRPr="00C83595">
        <w:rPr>
          <w:rFonts w:ascii="Helvetica" w:hAnsi="Helvetica" w:cs="Helvetica"/>
          <w:b/>
          <w:color w:val="512292"/>
        </w:rPr>
        <w:t xml:space="preserve"> </w:t>
      </w:r>
      <w:r w:rsidR="007E2D91" w:rsidRPr="00C83595">
        <w:rPr>
          <w:rFonts w:ascii="Helvetica" w:eastAsia="Times New Roman" w:hAnsi="Helvetica" w:cs="Times New Roman"/>
          <w:b/>
          <w:bCs/>
          <w:color w:val="512292"/>
        </w:rPr>
        <w:t>LES FINANCEMENTS</w:t>
      </w:r>
    </w:p>
    <w:p w:rsidR="00A42283" w:rsidRPr="00C83595" w:rsidRDefault="00A42283" w:rsidP="00172210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b/>
          <w:bCs/>
          <w:color w:val="512292"/>
          <w:sz w:val="28"/>
          <w:szCs w:val="28"/>
        </w:rPr>
      </w:pPr>
    </w:p>
    <w:p w:rsidR="007E2D91" w:rsidRPr="00C83595" w:rsidRDefault="007E2D91" w:rsidP="0017221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12292"/>
        </w:rPr>
      </w:pPr>
      <w:r w:rsidRPr="00A42283">
        <w:rPr>
          <w:rFonts w:ascii="Helvetica" w:eastAsia="Times New Roman" w:hAnsi="Helvetica" w:cs="Times New Roman"/>
          <w:bCs/>
          <w:i/>
          <w:color w:val="512292"/>
          <w:sz w:val="28"/>
          <w:szCs w:val="28"/>
        </w:rPr>
        <w:t>HAVETTE</w:t>
      </w:r>
      <w:r w:rsidR="00B81369" w:rsidRPr="00A42283">
        <w:rPr>
          <w:rFonts w:ascii="Helvetica" w:eastAsia="Times New Roman" w:hAnsi="Helvetica" w:cs="Times New Roman"/>
          <w:bCs/>
          <w:i/>
          <w:color w:val="512292"/>
          <w:sz w:val="28"/>
          <w:szCs w:val="28"/>
        </w:rPr>
        <w:t xml:space="preserve"> Didier</w:t>
      </w:r>
      <w:r w:rsidR="00B81369" w:rsidRPr="00C83595">
        <w:rPr>
          <w:rFonts w:ascii="Helvetica" w:eastAsia="Times New Roman" w:hAnsi="Helvetica" w:cs="Times New Roman"/>
          <w:b/>
          <w:bCs/>
          <w:color w:val="512292"/>
          <w:sz w:val="28"/>
          <w:szCs w:val="28"/>
        </w:rPr>
        <w:t xml:space="preserve"> </w:t>
      </w:r>
      <w:r w:rsidR="00A93F38" w:rsidRPr="00C83595">
        <w:rPr>
          <w:rFonts w:ascii="Helvetica" w:eastAsia="Times New Roman" w:hAnsi="Helvetica" w:cs="Times New Roman"/>
          <w:bCs/>
          <w:color w:val="512292"/>
          <w:sz w:val="28"/>
          <w:szCs w:val="28"/>
        </w:rPr>
        <w:t>–</w:t>
      </w:r>
      <w:r w:rsidR="00DF7740" w:rsidRPr="00C83595">
        <w:rPr>
          <w:rFonts w:ascii="Helvetica" w:eastAsia="Times New Roman" w:hAnsi="Helvetica" w:cs="Times New Roman"/>
          <w:bCs/>
          <w:color w:val="512292"/>
          <w:sz w:val="28"/>
          <w:szCs w:val="28"/>
        </w:rPr>
        <w:t xml:space="preserve"> </w:t>
      </w:r>
      <w:r w:rsidR="00DF7740" w:rsidRPr="00C83595">
        <w:rPr>
          <w:rFonts w:ascii="Helvetica" w:hAnsi="Helvetica" w:cs="Calibri"/>
          <w:color w:val="512292"/>
          <w:sz w:val="30"/>
          <w:szCs w:val="30"/>
        </w:rPr>
        <w:t xml:space="preserve">Directeur du développement durable, </w:t>
      </w:r>
      <w:proofErr w:type="spellStart"/>
      <w:r w:rsidR="00DF7740" w:rsidRPr="00C83595">
        <w:rPr>
          <w:rFonts w:ascii="Helvetica" w:hAnsi="Helvetica" w:cs="Calibri"/>
          <w:color w:val="512292"/>
          <w:sz w:val="30"/>
          <w:szCs w:val="30"/>
        </w:rPr>
        <w:t>Bpifrance</w:t>
      </w:r>
      <w:proofErr w:type="spellEnd"/>
    </w:p>
    <w:p w:rsidR="00172210" w:rsidRPr="00C83595" w:rsidRDefault="00172210" w:rsidP="00B81369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PIGANEAU  Laurence</w:t>
      </w:r>
      <w:r w:rsidRPr="00C83595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– APCE</w:t>
      </w:r>
    </w:p>
    <w:p w:rsidR="000F6B1D" w:rsidRPr="00C83595" w:rsidRDefault="00172210" w:rsidP="00B81369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PERRIN TERRIN Valérie</w:t>
      </w:r>
      <w:r w:rsidRPr="00C83595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- CGPME 93</w:t>
      </w:r>
    </w:p>
    <w:p w:rsidR="00B81369" w:rsidRPr="00C83595" w:rsidRDefault="00B81369" w:rsidP="00B81369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</w:p>
    <w:p w:rsidR="00C80ACF" w:rsidRPr="00C83595" w:rsidRDefault="00C80ACF" w:rsidP="00C80ACF">
      <w:pPr>
        <w:pStyle w:val="Paragraphedeliste"/>
        <w:widowControl w:val="0"/>
        <w:numPr>
          <w:ilvl w:val="0"/>
          <w:numId w:val="19"/>
        </w:numPr>
        <w:tabs>
          <w:tab w:val="left" w:pos="5136"/>
          <w:tab w:val="left" w:pos="7404"/>
        </w:tabs>
        <w:autoSpaceDE w:val="0"/>
        <w:autoSpaceDN w:val="0"/>
        <w:adjustRightInd w:val="0"/>
        <w:spacing w:after="240"/>
        <w:ind w:right="-108"/>
        <w:rPr>
          <w:rFonts w:ascii="Helvetica" w:hAnsi="Helvetica" w:cs="Palatino Linotype"/>
          <w:color w:val="512292"/>
          <w:sz w:val="28"/>
          <w:szCs w:val="28"/>
        </w:rPr>
      </w:pPr>
      <w:r w:rsidRPr="00C83595">
        <w:rPr>
          <w:rFonts w:ascii="Helvetica" w:hAnsi="Helvetica" w:cs="Palatino Linotype"/>
          <w:color w:val="512292"/>
          <w:sz w:val="28"/>
          <w:szCs w:val="28"/>
        </w:rPr>
        <w:t>Information : beaucoup d’aides existent actuellement mais comment mieux les faire connaître et trouver l’aide correspondante ?</w:t>
      </w:r>
    </w:p>
    <w:p w:rsidR="00C80ACF" w:rsidRPr="00C83595" w:rsidRDefault="00C80ACF" w:rsidP="00C80ACF">
      <w:pPr>
        <w:pStyle w:val="Paragraphedeliste"/>
        <w:widowControl w:val="0"/>
        <w:numPr>
          <w:ilvl w:val="0"/>
          <w:numId w:val="19"/>
        </w:numPr>
        <w:tabs>
          <w:tab w:val="left" w:pos="5136"/>
          <w:tab w:val="left" w:pos="7404"/>
        </w:tabs>
        <w:autoSpaceDE w:val="0"/>
        <w:autoSpaceDN w:val="0"/>
        <w:adjustRightInd w:val="0"/>
        <w:spacing w:after="240"/>
        <w:ind w:right="-108"/>
        <w:rPr>
          <w:rFonts w:ascii="Helvetica" w:hAnsi="Helvetica" w:cs="Palatino Linotype"/>
          <w:color w:val="512292"/>
          <w:sz w:val="28"/>
          <w:szCs w:val="28"/>
        </w:rPr>
      </w:pPr>
      <w:r w:rsidRPr="00C83595">
        <w:rPr>
          <w:rFonts w:ascii="Helvetica" w:hAnsi="Helvetica" w:cs="Palatino Linotype"/>
          <w:color w:val="512292"/>
          <w:sz w:val="28"/>
          <w:szCs w:val="28"/>
        </w:rPr>
        <w:t>Financement</w:t>
      </w:r>
    </w:p>
    <w:p w:rsidR="009F46AF" w:rsidRPr="00C83595" w:rsidRDefault="00C80ACF" w:rsidP="00172210">
      <w:pPr>
        <w:pStyle w:val="Paragraphedeliste"/>
        <w:widowControl w:val="0"/>
        <w:numPr>
          <w:ilvl w:val="0"/>
          <w:numId w:val="19"/>
        </w:numPr>
        <w:tabs>
          <w:tab w:val="left" w:pos="5136"/>
          <w:tab w:val="left" w:pos="7404"/>
        </w:tabs>
        <w:autoSpaceDE w:val="0"/>
        <w:autoSpaceDN w:val="0"/>
        <w:adjustRightInd w:val="0"/>
        <w:spacing w:after="240"/>
        <w:ind w:right="-108"/>
        <w:rPr>
          <w:rFonts w:ascii="Helvetica" w:hAnsi="Helvetica" w:cs="Palatino Linotype"/>
          <w:color w:val="512292"/>
          <w:sz w:val="28"/>
          <w:szCs w:val="28"/>
        </w:rPr>
      </w:pPr>
      <w:r w:rsidRPr="00C83595">
        <w:rPr>
          <w:rFonts w:ascii="Helvetica" w:hAnsi="Helvetica" w:cs="Palatino Linotype"/>
          <w:color w:val="512292"/>
          <w:sz w:val="28"/>
          <w:szCs w:val="28"/>
        </w:rPr>
        <w:t>Comment utiliser l’aide pour rendre son entreprise performante ?</w:t>
      </w:r>
    </w:p>
    <w:p w:rsidR="009F46AF" w:rsidRPr="00C83595" w:rsidRDefault="00796E1A" w:rsidP="009F46AF">
      <w:pPr>
        <w:pStyle w:val="Paragraphedeliste"/>
        <w:widowControl w:val="0"/>
        <w:tabs>
          <w:tab w:val="left" w:pos="5136"/>
          <w:tab w:val="left" w:pos="7404"/>
        </w:tabs>
        <w:autoSpaceDE w:val="0"/>
        <w:autoSpaceDN w:val="0"/>
        <w:adjustRightInd w:val="0"/>
        <w:spacing w:after="240"/>
        <w:ind w:left="675" w:right="-108"/>
        <w:rPr>
          <w:rFonts w:ascii="Helvetica" w:hAnsi="Helvetica" w:cs="Palatino Linotype"/>
          <w:color w:val="512292"/>
          <w:sz w:val="28"/>
          <w:szCs w:val="28"/>
        </w:rPr>
      </w:pPr>
      <w:r w:rsidRPr="00C83595">
        <w:rPr>
          <w:rFonts w:ascii="Helvetica" w:hAnsi="Helvetica" w:cs="Helvetica"/>
          <w:color w:val="512292"/>
          <w:sz w:val="28"/>
          <w:szCs w:val="28"/>
        </w:rPr>
        <w:t>__________________________________</w:t>
      </w:r>
      <w:r w:rsidR="009F46AF" w:rsidRPr="00C83595">
        <w:rPr>
          <w:rFonts w:ascii="Helvetica" w:hAnsi="Helvetica" w:cs="Helvetica"/>
          <w:color w:val="512292"/>
          <w:sz w:val="28"/>
          <w:szCs w:val="28"/>
        </w:rPr>
        <w:t>_____________________________</w:t>
      </w:r>
    </w:p>
    <w:p w:rsidR="00172210" w:rsidRPr="00C83595" w:rsidRDefault="00172210" w:rsidP="009F46AF">
      <w:pPr>
        <w:pStyle w:val="Paragraphedeliste"/>
        <w:widowControl w:val="0"/>
        <w:tabs>
          <w:tab w:val="left" w:pos="5136"/>
          <w:tab w:val="left" w:pos="7404"/>
        </w:tabs>
        <w:autoSpaceDE w:val="0"/>
        <w:autoSpaceDN w:val="0"/>
        <w:adjustRightInd w:val="0"/>
        <w:spacing w:after="240"/>
        <w:ind w:left="0" w:right="-108"/>
        <w:rPr>
          <w:rFonts w:ascii="Helvetica" w:hAnsi="Helvetica" w:cs="Palatino Linotype"/>
          <w:color w:val="512292"/>
          <w:sz w:val="24"/>
          <w:szCs w:val="24"/>
        </w:rPr>
      </w:pPr>
      <w:r w:rsidRPr="00C83595">
        <w:rPr>
          <w:rFonts w:ascii="Helvetica" w:hAnsi="Helvetica" w:cs="Helvetica"/>
          <w:b/>
          <w:color w:val="512292"/>
          <w:sz w:val="28"/>
          <w:szCs w:val="28"/>
        </w:rPr>
        <w:t>ATELIER N°5 :</w:t>
      </w:r>
      <w:r w:rsidRPr="00C83595">
        <w:rPr>
          <w:rFonts w:ascii="Helvetica" w:hAnsi="Helvetica" w:cs="Helvetica"/>
          <w:b/>
          <w:color w:val="512292"/>
        </w:rPr>
        <w:t xml:space="preserve"> </w:t>
      </w:r>
      <w:r w:rsidRPr="00C83595">
        <w:rPr>
          <w:rFonts w:ascii="Helvetica" w:eastAsia="Times New Roman" w:hAnsi="Helvetica" w:cs="Times New Roman"/>
          <w:b/>
          <w:bCs/>
          <w:color w:val="512292"/>
          <w:sz w:val="24"/>
          <w:szCs w:val="24"/>
        </w:rPr>
        <w:t>PROMOUVOIR LA MIXITE DANS LE MONDE DE LA PME</w:t>
      </w:r>
    </w:p>
    <w:p w:rsidR="00172210" w:rsidRPr="00C83595" w:rsidRDefault="00172210" w:rsidP="0017221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12292"/>
        </w:rPr>
      </w:pPr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CORVOL Claudie</w:t>
      </w:r>
      <w:r w:rsidRPr="00C83595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 - </w:t>
      </w:r>
      <w:proofErr w:type="spellStart"/>
      <w:r w:rsidRPr="00C83595">
        <w:rPr>
          <w:rFonts w:ascii="Helvetica" w:eastAsia="Times New Roman" w:hAnsi="Helvetica" w:cs="Times New Roman"/>
          <w:color w:val="512292"/>
          <w:sz w:val="28"/>
          <w:szCs w:val="28"/>
        </w:rPr>
        <w:t>Vice-Présidente</w:t>
      </w:r>
      <w:proofErr w:type="spellEnd"/>
      <w:r w:rsidRPr="00C83595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CNFF</w:t>
      </w:r>
      <w:r w:rsidR="005571D2" w:rsidRPr="00C83595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(</w:t>
      </w:r>
      <w:r w:rsidR="005571D2" w:rsidRPr="00C83595">
        <w:rPr>
          <w:rFonts w:ascii="Helvetica" w:hAnsi="Helvetica" w:cs="Helvetica"/>
          <w:color w:val="512292"/>
        </w:rPr>
        <w:t>Conseil National des Femmes Française</w:t>
      </w:r>
      <w:r w:rsidR="005F18D8">
        <w:rPr>
          <w:rFonts w:ascii="Helvetica" w:hAnsi="Helvetica" w:cs="Helvetica"/>
          <w:color w:val="512292"/>
        </w:rPr>
        <w:t>s</w:t>
      </w:r>
      <w:r w:rsidR="005571D2" w:rsidRPr="00C83595">
        <w:rPr>
          <w:rFonts w:ascii="Helvetica" w:hAnsi="Helvetica" w:cs="Helvetica"/>
          <w:color w:val="512292"/>
        </w:rPr>
        <w:t xml:space="preserve">)  </w:t>
      </w:r>
    </w:p>
    <w:p w:rsidR="00172210" w:rsidRPr="00C83595" w:rsidRDefault="00172210" w:rsidP="00D97EC2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CHOGNARD Philippe</w:t>
      </w:r>
      <w:r w:rsidRPr="00C83595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– CGPME</w:t>
      </w:r>
    </w:p>
    <w:p w:rsidR="00FA1CC1" w:rsidRPr="00C83595" w:rsidRDefault="00FA1CC1" w:rsidP="005571D2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12292"/>
          <w:sz w:val="28"/>
          <w:szCs w:val="28"/>
        </w:rPr>
      </w:pPr>
      <w:r w:rsidRPr="00A42283">
        <w:rPr>
          <w:rFonts w:ascii="Helvetica" w:hAnsi="Helvetica" w:cs="Helvetica"/>
          <w:i/>
          <w:color w:val="512292"/>
          <w:sz w:val="28"/>
          <w:szCs w:val="28"/>
        </w:rPr>
        <w:t>JEAN-BAPTISTE  Michelle </w:t>
      </w:r>
      <w:r w:rsidRPr="00C83595">
        <w:rPr>
          <w:rFonts w:ascii="Helvetica" w:hAnsi="Helvetica" w:cs="Helvetica"/>
          <w:b/>
          <w:color w:val="512292"/>
          <w:sz w:val="28"/>
          <w:szCs w:val="28"/>
        </w:rPr>
        <w:t xml:space="preserve"> –</w:t>
      </w:r>
      <w:r w:rsidRPr="00C83595">
        <w:rPr>
          <w:rFonts w:ascii="Helvetica" w:hAnsi="Helvetica" w:cs="Helvetica"/>
          <w:color w:val="512292"/>
          <w:sz w:val="28"/>
          <w:szCs w:val="28"/>
        </w:rPr>
        <w:t xml:space="preserve"> Avocate, Business </w:t>
      </w:r>
      <w:proofErr w:type="spellStart"/>
      <w:r w:rsidRPr="00C83595">
        <w:rPr>
          <w:rFonts w:ascii="Helvetica" w:hAnsi="Helvetica" w:cs="Helvetica"/>
          <w:color w:val="512292"/>
          <w:sz w:val="28"/>
          <w:szCs w:val="28"/>
        </w:rPr>
        <w:t>Developper</w:t>
      </w:r>
      <w:proofErr w:type="spellEnd"/>
      <w:r w:rsidRPr="00C83595">
        <w:rPr>
          <w:rFonts w:ascii="Helvetica" w:hAnsi="Helvetica" w:cs="Helvetica"/>
          <w:color w:val="512292"/>
          <w:sz w:val="28"/>
          <w:szCs w:val="28"/>
        </w:rPr>
        <w:t xml:space="preserve">, directrice d'un MBA international, auteure de plusieurs ouvrages de référence dont  "Vie Pro, Vie Perso : le cocktail gagnant" </w:t>
      </w:r>
      <w:r w:rsidR="001D3653">
        <w:rPr>
          <w:rFonts w:ascii="Helvetica" w:hAnsi="Helvetica" w:cs="Helvetica"/>
          <w:color w:val="512292"/>
          <w:sz w:val="28"/>
          <w:szCs w:val="28"/>
        </w:rPr>
        <w:t>paru aux Editions Fortuna dans lequel,</w:t>
      </w:r>
      <w:r w:rsidRPr="00C83595">
        <w:rPr>
          <w:rFonts w:ascii="Helvetica" w:hAnsi="Helvetica" w:cs="Helvetica"/>
          <w:color w:val="512292"/>
          <w:sz w:val="28"/>
          <w:szCs w:val="28"/>
        </w:rPr>
        <w:t xml:space="preserve"> elle partage  toutes les astuces qui facilitent le quotidien et permettent de jongler entre obligations personnelles et professionnelles.</w:t>
      </w:r>
    </w:p>
    <w:p w:rsidR="00924249" w:rsidRPr="00C83595" w:rsidRDefault="00924249" w:rsidP="00924249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</w:p>
    <w:p w:rsidR="00C80ACF" w:rsidRPr="00C83595" w:rsidRDefault="00C80ACF" w:rsidP="00C80ACF">
      <w:pPr>
        <w:pStyle w:val="Paragraphedeliste"/>
        <w:widowControl w:val="0"/>
        <w:numPr>
          <w:ilvl w:val="0"/>
          <w:numId w:val="19"/>
        </w:numPr>
        <w:tabs>
          <w:tab w:val="left" w:pos="5136"/>
          <w:tab w:val="left" w:pos="7404"/>
        </w:tabs>
        <w:autoSpaceDE w:val="0"/>
        <w:autoSpaceDN w:val="0"/>
        <w:adjustRightInd w:val="0"/>
        <w:spacing w:after="240"/>
        <w:ind w:right="-108"/>
        <w:rPr>
          <w:rFonts w:ascii="Helvetica" w:hAnsi="Helvetica" w:cs="Palatino Linotype"/>
          <w:color w:val="512292"/>
          <w:sz w:val="28"/>
          <w:szCs w:val="28"/>
        </w:rPr>
      </w:pPr>
      <w:r w:rsidRPr="00C83595">
        <w:rPr>
          <w:rFonts w:ascii="Helvetica" w:hAnsi="Helvetica" w:cs="Palatino Linotype"/>
          <w:color w:val="512292"/>
          <w:sz w:val="28"/>
          <w:szCs w:val="28"/>
        </w:rPr>
        <w:t>L’embauche diversifiée</w:t>
      </w:r>
    </w:p>
    <w:p w:rsidR="00C80ACF" w:rsidRPr="00C83595" w:rsidRDefault="00C80ACF" w:rsidP="00C80ACF">
      <w:pPr>
        <w:pStyle w:val="Paragraphedeliste"/>
        <w:widowControl w:val="0"/>
        <w:numPr>
          <w:ilvl w:val="0"/>
          <w:numId w:val="19"/>
        </w:numPr>
        <w:tabs>
          <w:tab w:val="left" w:pos="5136"/>
          <w:tab w:val="left" w:pos="7404"/>
        </w:tabs>
        <w:autoSpaceDE w:val="0"/>
        <w:autoSpaceDN w:val="0"/>
        <w:adjustRightInd w:val="0"/>
        <w:spacing w:after="240"/>
        <w:ind w:right="-108"/>
        <w:rPr>
          <w:rFonts w:ascii="Helvetica" w:hAnsi="Helvetica" w:cs="Palatino Linotype"/>
          <w:color w:val="512292"/>
          <w:sz w:val="28"/>
          <w:szCs w:val="28"/>
        </w:rPr>
      </w:pPr>
      <w:r w:rsidRPr="00C83595">
        <w:rPr>
          <w:rFonts w:ascii="Helvetica" w:hAnsi="Helvetica" w:cs="Palatino Linotype"/>
          <w:color w:val="512292"/>
          <w:sz w:val="28"/>
          <w:szCs w:val="28"/>
        </w:rPr>
        <w:t>L’accès partagé aux responsabilités</w:t>
      </w:r>
    </w:p>
    <w:p w:rsidR="00C80ACF" w:rsidRPr="00C83595" w:rsidRDefault="00C80ACF" w:rsidP="00C80ACF">
      <w:pPr>
        <w:pStyle w:val="Paragraphedeliste"/>
        <w:widowControl w:val="0"/>
        <w:numPr>
          <w:ilvl w:val="0"/>
          <w:numId w:val="19"/>
        </w:numPr>
        <w:tabs>
          <w:tab w:val="left" w:pos="5136"/>
          <w:tab w:val="left" w:pos="7404"/>
        </w:tabs>
        <w:autoSpaceDE w:val="0"/>
        <w:autoSpaceDN w:val="0"/>
        <w:adjustRightInd w:val="0"/>
        <w:spacing w:after="240"/>
        <w:ind w:right="-108"/>
        <w:rPr>
          <w:rFonts w:ascii="Helvetica" w:hAnsi="Helvetica" w:cs="Palatino Linotype"/>
          <w:color w:val="512292"/>
          <w:sz w:val="28"/>
          <w:szCs w:val="28"/>
        </w:rPr>
      </w:pPr>
      <w:r w:rsidRPr="00C83595">
        <w:rPr>
          <w:rFonts w:ascii="Helvetica" w:hAnsi="Helvetica" w:cs="Palatino Linotype"/>
          <w:color w:val="512292"/>
          <w:sz w:val="28"/>
          <w:szCs w:val="28"/>
        </w:rPr>
        <w:t>La conciliation vie privée/ vie professionnelle</w:t>
      </w:r>
    </w:p>
    <w:p w:rsidR="00924249" w:rsidRPr="00C83595" w:rsidRDefault="00C80ACF" w:rsidP="00D97EC2">
      <w:pPr>
        <w:pStyle w:val="Paragraphedeliste"/>
        <w:widowControl w:val="0"/>
        <w:numPr>
          <w:ilvl w:val="0"/>
          <w:numId w:val="19"/>
        </w:numPr>
        <w:tabs>
          <w:tab w:val="left" w:pos="5136"/>
          <w:tab w:val="left" w:pos="7404"/>
        </w:tabs>
        <w:autoSpaceDE w:val="0"/>
        <w:autoSpaceDN w:val="0"/>
        <w:adjustRightInd w:val="0"/>
        <w:spacing w:after="240"/>
        <w:ind w:right="-108"/>
        <w:rPr>
          <w:rFonts w:ascii="Helvetica" w:hAnsi="Helvetica" w:cs="Palatino Linotype"/>
          <w:color w:val="512292"/>
          <w:sz w:val="28"/>
          <w:szCs w:val="28"/>
        </w:rPr>
      </w:pPr>
      <w:r w:rsidRPr="00C83595">
        <w:rPr>
          <w:rFonts w:ascii="Helvetica" w:hAnsi="Helvetica" w:cs="Palatino Linotype"/>
          <w:color w:val="512292"/>
          <w:sz w:val="28"/>
          <w:szCs w:val="28"/>
        </w:rPr>
        <w:t>L’égalité salariale</w:t>
      </w:r>
    </w:p>
    <w:p w:rsidR="00172210" w:rsidRPr="00C83595" w:rsidRDefault="00796E1A" w:rsidP="00924249">
      <w:pPr>
        <w:pStyle w:val="Paragraphedeliste"/>
        <w:widowControl w:val="0"/>
        <w:tabs>
          <w:tab w:val="left" w:pos="5136"/>
          <w:tab w:val="left" w:pos="7404"/>
        </w:tabs>
        <w:autoSpaceDE w:val="0"/>
        <w:autoSpaceDN w:val="0"/>
        <w:adjustRightInd w:val="0"/>
        <w:spacing w:after="240"/>
        <w:ind w:left="675" w:right="-108"/>
        <w:rPr>
          <w:rFonts w:ascii="Helvetica" w:hAnsi="Helvetica" w:cs="Palatino Linotype"/>
          <w:color w:val="512292"/>
          <w:sz w:val="28"/>
          <w:szCs w:val="28"/>
        </w:rPr>
      </w:pPr>
      <w:r w:rsidRPr="00C83595">
        <w:rPr>
          <w:rFonts w:ascii="Helvetica" w:hAnsi="Helvetica" w:cs="Helvetica"/>
          <w:color w:val="512292"/>
        </w:rPr>
        <w:t>______________________________</w:t>
      </w:r>
      <w:r w:rsidR="00F740E0" w:rsidRPr="00C83595">
        <w:rPr>
          <w:rFonts w:ascii="Helvetica" w:hAnsi="Helvetica" w:cs="Helvetica"/>
          <w:color w:val="512292"/>
        </w:rPr>
        <w:t>_____</w:t>
      </w:r>
      <w:r w:rsidRPr="00C83595">
        <w:rPr>
          <w:rFonts w:ascii="Helvetica" w:hAnsi="Helvetica" w:cs="Helvetica"/>
          <w:color w:val="512292"/>
        </w:rPr>
        <w:t>________________</w:t>
      </w:r>
      <w:r w:rsidR="00F740E0" w:rsidRPr="00C83595">
        <w:rPr>
          <w:rFonts w:ascii="Helvetica" w:hAnsi="Helvetica" w:cs="Helvetica"/>
          <w:color w:val="512292"/>
        </w:rPr>
        <w:t>_______________________________</w:t>
      </w:r>
    </w:p>
    <w:p w:rsidR="00172210" w:rsidRDefault="00172210" w:rsidP="00172210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b/>
          <w:bCs/>
          <w:color w:val="512292"/>
        </w:rPr>
      </w:pPr>
      <w:r w:rsidRPr="007A0FD6">
        <w:rPr>
          <w:rFonts w:ascii="Helvetica" w:hAnsi="Helvetica" w:cs="Helvetica"/>
          <w:b/>
          <w:color w:val="512292"/>
          <w:sz w:val="28"/>
          <w:szCs w:val="28"/>
        </w:rPr>
        <w:t>ATELIER N°6 :</w:t>
      </w:r>
      <w:r w:rsidRPr="00C83595">
        <w:rPr>
          <w:rFonts w:ascii="Helvetica" w:hAnsi="Helvetica" w:cs="Helvetica"/>
          <w:b/>
          <w:color w:val="512292"/>
        </w:rPr>
        <w:t xml:space="preserve"> </w:t>
      </w:r>
      <w:r w:rsidR="00B81369" w:rsidRPr="00C83595">
        <w:rPr>
          <w:rFonts w:ascii="Helvetica" w:eastAsia="Times New Roman" w:hAnsi="Helvetica" w:cs="Times New Roman"/>
          <w:b/>
          <w:bCs/>
          <w:color w:val="512292"/>
        </w:rPr>
        <w:t>GENERATIONS</w:t>
      </w:r>
      <w:r w:rsidR="00CC1F68" w:rsidRPr="00C83595">
        <w:rPr>
          <w:rFonts w:ascii="Helvetica" w:eastAsia="Times New Roman" w:hAnsi="Helvetica" w:cs="Times New Roman"/>
          <w:b/>
          <w:bCs/>
          <w:color w:val="512292"/>
        </w:rPr>
        <w:t xml:space="preserve"> </w:t>
      </w:r>
      <w:r w:rsidR="00B81369" w:rsidRPr="00C83595">
        <w:rPr>
          <w:rFonts w:ascii="Helvetica" w:eastAsia="Times New Roman" w:hAnsi="Helvetica" w:cs="Times New Roman"/>
          <w:b/>
          <w:bCs/>
          <w:color w:val="512292"/>
        </w:rPr>
        <w:t xml:space="preserve"> x</w:t>
      </w:r>
      <w:r w:rsidRPr="00C83595">
        <w:rPr>
          <w:rFonts w:ascii="Helvetica" w:eastAsia="Times New Roman" w:hAnsi="Helvetica" w:cs="Times New Roman"/>
          <w:b/>
          <w:bCs/>
          <w:color w:val="512292"/>
        </w:rPr>
        <w:t xml:space="preserve">  Y  </w:t>
      </w:r>
      <w:r w:rsidR="00B81369" w:rsidRPr="00C83595">
        <w:rPr>
          <w:rFonts w:ascii="Helvetica" w:eastAsia="Times New Roman" w:hAnsi="Helvetica" w:cs="Times New Roman"/>
          <w:b/>
          <w:bCs/>
          <w:color w:val="512292"/>
        </w:rPr>
        <w:t>z</w:t>
      </w:r>
    </w:p>
    <w:p w:rsidR="00A42283" w:rsidRPr="00C83595" w:rsidRDefault="00A42283" w:rsidP="0017221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512292"/>
        </w:rPr>
      </w:pPr>
    </w:p>
    <w:p w:rsidR="00172210" w:rsidRPr="00C83595" w:rsidRDefault="00172210" w:rsidP="00B81369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  <w:proofErr w:type="gramStart"/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de</w:t>
      </w:r>
      <w:proofErr w:type="gramEnd"/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 xml:space="preserve"> BEAUFORT Viviane</w:t>
      </w:r>
      <w:r w:rsidRPr="00C83595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- ESSEC </w:t>
      </w:r>
    </w:p>
    <w:p w:rsidR="00172210" w:rsidRPr="00C83595" w:rsidRDefault="00172210" w:rsidP="00B81369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FAVETTA SIEYES Christell</w:t>
      </w:r>
      <w:r w:rsidR="004C208C"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e</w:t>
      </w:r>
      <w:r w:rsidR="004C208C" w:rsidRPr="00C83595">
        <w:rPr>
          <w:rFonts w:ascii="Helvetica" w:eastAsia="Times New Roman" w:hAnsi="Helvetica" w:cs="Times New Roman"/>
          <w:b/>
          <w:color w:val="512292"/>
          <w:sz w:val="28"/>
          <w:szCs w:val="28"/>
        </w:rPr>
        <w:t xml:space="preserve"> -</w:t>
      </w:r>
      <w:r w:rsidR="004C208C" w:rsidRPr="00C83595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Présidente de la Commission « jeunes entrepreneurs » de la CGPME – Conseillère départementale de la Savoie</w:t>
      </w:r>
    </w:p>
    <w:p w:rsidR="00632100" w:rsidRPr="00C83595" w:rsidRDefault="006139B1" w:rsidP="00B81369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 xml:space="preserve">LOTH </w:t>
      </w:r>
      <w:r w:rsidR="00C83595"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Laurence</w:t>
      </w:r>
      <w:r w:rsidR="00C83595" w:rsidRPr="00C83595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- </w:t>
      </w:r>
      <w:r w:rsidR="007A0FD6">
        <w:rPr>
          <w:rFonts w:ascii="Lucida Grande" w:hAnsi="Lucida Grande" w:cs="Lucida Grande"/>
        </w:rPr>
        <w:t> </w:t>
      </w:r>
      <w:r w:rsidR="00475ECC">
        <w:rPr>
          <w:rFonts w:ascii="Lucida Grande" w:hAnsi="Lucida Grande" w:cs="Lucida Grande"/>
          <w:color w:val="512292"/>
        </w:rPr>
        <w:t xml:space="preserve">EMEA </w:t>
      </w:r>
      <w:r w:rsidR="007A0FD6" w:rsidRPr="007A0FD6">
        <w:rPr>
          <w:rFonts w:ascii="Lucida Grande" w:hAnsi="Lucida Grande" w:cs="Lucida Grande"/>
          <w:color w:val="512292"/>
        </w:rPr>
        <w:t xml:space="preserve"> </w:t>
      </w:r>
      <w:proofErr w:type="spellStart"/>
      <w:r w:rsidR="007A0FD6" w:rsidRPr="007A0FD6">
        <w:rPr>
          <w:rFonts w:ascii="Lucida Grande" w:hAnsi="Lucida Grande" w:cs="Lucida Grande"/>
          <w:color w:val="512292"/>
        </w:rPr>
        <w:t>Presales</w:t>
      </w:r>
      <w:proofErr w:type="spellEnd"/>
      <w:r w:rsidR="007A0FD6" w:rsidRPr="007A0FD6">
        <w:rPr>
          <w:rFonts w:ascii="Lucida Grande" w:hAnsi="Lucida Grande" w:cs="Lucida Grande"/>
          <w:color w:val="512292"/>
        </w:rPr>
        <w:t xml:space="preserve"> </w:t>
      </w:r>
      <w:proofErr w:type="spellStart"/>
      <w:r w:rsidR="007A0FD6" w:rsidRPr="007A0FD6">
        <w:rPr>
          <w:rFonts w:ascii="Lucida Grande" w:hAnsi="Lucida Grande" w:cs="Lucida Grande"/>
          <w:color w:val="512292"/>
        </w:rPr>
        <w:t>Director</w:t>
      </w:r>
      <w:proofErr w:type="spellEnd"/>
      <w:r w:rsidR="007A0FD6" w:rsidRPr="007A0FD6">
        <w:rPr>
          <w:rFonts w:ascii="Lucida Grande" w:hAnsi="Lucida Grande" w:cs="Lucida Grande"/>
          <w:color w:val="512292"/>
        </w:rPr>
        <w:t xml:space="preserve"> - ORACLE</w:t>
      </w:r>
    </w:p>
    <w:p w:rsidR="00632100" w:rsidRPr="00C83595" w:rsidRDefault="00632100" w:rsidP="00632100">
      <w:pPr>
        <w:widowControl w:val="0"/>
        <w:autoSpaceDE w:val="0"/>
        <w:autoSpaceDN w:val="0"/>
        <w:adjustRightInd w:val="0"/>
        <w:rPr>
          <w:rFonts w:ascii="Helvetica" w:hAnsi="Helvetica" w:cs="Verdana"/>
          <w:color w:val="512292"/>
        </w:rPr>
      </w:pPr>
      <w:r w:rsidRPr="00C83595">
        <w:rPr>
          <w:rFonts w:ascii="Helvetica" w:hAnsi="Helvetica" w:cs="Verdana"/>
          <w:color w:val="512292"/>
        </w:rPr>
        <w:t>Un Atelier pour partager la conviction de Viviane de Beaufo</w:t>
      </w:r>
      <w:r w:rsidR="00A837A8" w:rsidRPr="00C83595">
        <w:rPr>
          <w:rFonts w:ascii="Helvetica" w:hAnsi="Helvetica" w:cs="Verdana"/>
          <w:color w:val="512292"/>
        </w:rPr>
        <w:t>r</w:t>
      </w:r>
      <w:r w:rsidRPr="00C83595">
        <w:rPr>
          <w:rFonts w:ascii="Helvetica" w:hAnsi="Helvetica" w:cs="Verdana"/>
          <w:color w:val="512292"/>
        </w:rPr>
        <w:t>t, professeure à l'ESSEC et</w:t>
      </w:r>
      <w:r w:rsidR="00A837A8" w:rsidRPr="00C83595">
        <w:rPr>
          <w:rFonts w:ascii="Helvetica" w:hAnsi="Helvetica" w:cs="Verdana"/>
          <w:color w:val="512292"/>
        </w:rPr>
        <w:t xml:space="preserve"> fondatrice d'Entreprendre Au Fé</w:t>
      </w:r>
      <w:r w:rsidRPr="00C83595">
        <w:rPr>
          <w:rFonts w:ascii="Helvetica" w:hAnsi="Helvetica" w:cs="Verdana"/>
          <w:color w:val="512292"/>
        </w:rPr>
        <w:t>min</w:t>
      </w:r>
      <w:r w:rsidR="005C57A1" w:rsidRPr="00C83595">
        <w:rPr>
          <w:rFonts w:ascii="Helvetica" w:hAnsi="Helvetica" w:cs="Verdana"/>
          <w:color w:val="512292"/>
        </w:rPr>
        <w:t xml:space="preserve">in ESSEC qui prépare un livre: </w:t>
      </w:r>
      <w:r w:rsidRPr="00C83595">
        <w:rPr>
          <w:rFonts w:ascii="Helvetica" w:hAnsi="Helvetica" w:cs="Verdana"/>
          <w:color w:val="512292"/>
        </w:rPr>
        <w:t xml:space="preserve">"Les Y entreprennent autrement". </w:t>
      </w:r>
    </w:p>
    <w:p w:rsidR="00632100" w:rsidRPr="00C83595" w:rsidRDefault="00632100" w:rsidP="00632100">
      <w:pPr>
        <w:widowControl w:val="0"/>
        <w:autoSpaceDE w:val="0"/>
        <w:autoSpaceDN w:val="0"/>
        <w:adjustRightInd w:val="0"/>
        <w:rPr>
          <w:rFonts w:ascii="Helvetica" w:hAnsi="Helvetica" w:cs="Verdana"/>
          <w:color w:val="512292"/>
        </w:rPr>
      </w:pPr>
    </w:p>
    <w:p w:rsidR="00632100" w:rsidRPr="00C83595" w:rsidRDefault="001D3653" w:rsidP="00632100">
      <w:pPr>
        <w:widowControl w:val="0"/>
        <w:autoSpaceDE w:val="0"/>
        <w:autoSpaceDN w:val="0"/>
        <w:adjustRightInd w:val="0"/>
        <w:rPr>
          <w:rFonts w:ascii="Helvetica" w:hAnsi="Helvetica" w:cs="Verdana"/>
          <w:color w:val="512292"/>
        </w:rPr>
      </w:pPr>
      <w:r>
        <w:rPr>
          <w:rFonts w:ascii="Helvetica" w:hAnsi="Helvetica" w:cs="Verdana"/>
          <w:color w:val="512292"/>
        </w:rPr>
        <w:t xml:space="preserve">Constatant que les femmes de la </w:t>
      </w:r>
      <w:r w:rsidR="00FA2F16" w:rsidRPr="00C83595">
        <w:rPr>
          <w:rFonts w:ascii="Helvetica" w:hAnsi="Helvetica" w:cs="Verdana"/>
          <w:color w:val="512292"/>
        </w:rPr>
        <w:t xml:space="preserve"> génération Y, au-</w:t>
      </w:r>
      <w:r w:rsidR="00632100" w:rsidRPr="00C83595">
        <w:rPr>
          <w:rFonts w:ascii="Helvetica" w:hAnsi="Helvetica" w:cs="Verdana"/>
          <w:color w:val="512292"/>
        </w:rPr>
        <w:t>delà du niveau d’étude et du type de projet pa</w:t>
      </w:r>
      <w:r w:rsidR="005C57A1" w:rsidRPr="00C83595">
        <w:rPr>
          <w:rFonts w:ascii="Helvetica" w:hAnsi="Helvetica" w:cs="Verdana"/>
          <w:color w:val="512292"/>
        </w:rPr>
        <w:t xml:space="preserve">rtagent des caractéristiques : </w:t>
      </w:r>
      <w:r w:rsidR="00632100" w:rsidRPr="00C83595">
        <w:rPr>
          <w:rFonts w:ascii="Helvetica" w:hAnsi="Helvetica" w:cs="Verdana"/>
          <w:color w:val="512292"/>
        </w:rPr>
        <w:t xml:space="preserve">elles osent davantage, ont </w:t>
      </w:r>
      <w:r w:rsidR="00F740E0" w:rsidRPr="00C83595">
        <w:rPr>
          <w:rFonts w:ascii="Helvetica" w:hAnsi="Helvetica" w:cs="Verdana"/>
          <w:color w:val="512292"/>
        </w:rPr>
        <w:t>conscience de l'importance du ré</w:t>
      </w:r>
      <w:r w:rsidR="00632100" w:rsidRPr="00C83595">
        <w:rPr>
          <w:rFonts w:ascii="Helvetica" w:hAnsi="Helvetica" w:cs="Verdana"/>
          <w:color w:val="512292"/>
        </w:rPr>
        <w:t>seau et maîtrisent  les réseaux sociaux, connaissent leurs points faibles et vont c</w:t>
      </w:r>
      <w:r w:rsidR="00FA2F16" w:rsidRPr="00C83595">
        <w:rPr>
          <w:rFonts w:ascii="Helvetica" w:hAnsi="Helvetica" w:cs="Verdana"/>
          <w:color w:val="512292"/>
        </w:rPr>
        <w:t xml:space="preserve">hercher </w:t>
      </w:r>
      <w:r>
        <w:rPr>
          <w:rFonts w:ascii="Helvetica" w:hAnsi="Helvetica" w:cs="Verdana"/>
          <w:color w:val="512292"/>
        </w:rPr>
        <w:t>des soutiens (un associé,</w:t>
      </w:r>
      <w:r w:rsidR="00FA2F16" w:rsidRPr="00C83595">
        <w:rPr>
          <w:rFonts w:ascii="Helvetica" w:hAnsi="Helvetica" w:cs="Verdana"/>
          <w:color w:val="512292"/>
        </w:rPr>
        <w:t xml:space="preserve"> un comité</w:t>
      </w:r>
      <w:r w:rsidR="00632100" w:rsidRPr="00C83595">
        <w:rPr>
          <w:rFonts w:ascii="Helvetica" w:hAnsi="Helvetica" w:cs="Verdana"/>
          <w:color w:val="512292"/>
        </w:rPr>
        <w:t xml:space="preserve"> stratégique, un ment</w:t>
      </w:r>
      <w:r w:rsidR="00FA2F16" w:rsidRPr="00C83595">
        <w:rPr>
          <w:rFonts w:ascii="Helvetica" w:hAnsi="Helvetica" w:cs="Verdana"/>
          <w:color w:val="512292"/>
        </w:rPr>
        <w:t>or), elles se projettent à 3</w:t>
      </w:r>
      <w:r w:rsidR="00632100" w:rsidRPr="00C83595">
        <w:rPr>
          <w:rFonts w:ascii="Helvetica" w:hAnsi="Helvetica" w:cs="Verdana"/>
          <w:color w:val="512292"/>
        </w:rPr>
        <w:t>/5 ans. Selon elles, il n’y a aucun risque à entreprendre, sinon celui de Réussir.</w:t>
      </w:r>
    </w:p>
    <w:p w:rsidR="00796E1A" w:rsidRPr="00C83595" w:rsidRDefault="00FA2F16" w:rsidP="00632100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  <w:r w:rsidRPr="00C83595">
        <w:rPr>
          <w:rFonts w:ascii="Helvetica" w:hAnsi="Helvetica" w:cs="Verdana"/>
          <w:color w:val="512292"/>
        </w:rPr>
        <w:t>C</w:t>
      </w:r>
      <w:r w:rsidR="00632100" w:rsidRPr="00C83595">
        <w:rPr>
          <w:rFonts w:ascii="Helvetica" w:hAnsi="Helvetica" w:cs="Verdana"/>
          <w:color w:val="512292"/>
        </w:rPr>
        <w:t>'est cette approche que nous questionnerons </w:t>
      </w:r>
    </w:p>
    <w:p w:rsidR="00172210" w:rsidRPr="00C83595" w:rsidRDefault="00796E1A" w:rsidP="00172210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b/>
          <w:bCs/>
          <w:color w:val="512292"/>
          <w:sz w:val="28"/>
          <w:szCs w:val="28"/>
        </w:rPr>
      </w:pPr>
      <w:r w:rsidRPr="00C83595">
        <w:rPr>
          <w:rFonts w:ascii="Helvetica" w:hAnsi="Helvetica" w:cs="Helvetica"/>
          <w:color w:val="512292"/>
        </w:rPr>
        <w:t>_______________________________________________________________________________</w:t>
      </w:r>
      <w:r w:rsidR="00172210" w:rsidRPr="00C83595">
        <w:rPr>
          <w:rFonts w:ascii="Helvetica" w:hAnsi="Helvetica" w:cs="Helvetica"/>
          <w:b/>
          <w:color w:val="512292"/>
          <w:sz w:val="28"/>
          <w:szCs w:val="28"/>
        </w:rPr>
        <w:t>ATELIER N°7 </w:t>
      </w:r>
      <w:r w:rsidR="00172210" w:rsidRPr="00C83595">
        <w:rPr>
          <w:rFonts w:ascii="Helvetica" w:hAnsi="Helvetica" w:cs="Helvetica"/>
          <w:b/>
          <w:color w:val="512292"/>
        </w:rPr>
        <w:t xml:space="preserve">: </w:t>
      </w:r>
      <w:r w:rsidR="00172210" w:rsidRPr="00C83595">
        <w:rPr>
          <w:rFonts w:ascii="Helvetica" w:eastAsia="Times New Roman" w:hAnsi="Helvetica" w:cs="Times New Roman"/>
          <w:b/>
          <w:bCs/>
          <w:color w:val="512292"/>
        </w:rPr>
        <w:t>UN SBA POUR FAVORISER L’EAF</w:t>
      </w:r>
      <w:r w:rsidR="005C57A1" w:rsidRPr="00C83595">
        <w:rPr>
          <w:rFonts w:ascii="Helvetica" w:eastAsia="Times New Roman" w:hAnsi="Helvetica" w:cs="Times New Roman"/>
          <w:b/>
          <w:bCs/>
          <w:color w:val="512292"/>
          <w:sz w:val="28"/>
          <w:szCs w:val="28"/>
        </w:rPr>
        <w:t xml:space="preserve"> </w:t>
      </w:r>
    </w:p>
    <w:p w:rsidR="00C83595" w:rsidRPr="00C83595" w:rsidRDefault="00C83595" w:rsidP="00172210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b/>
          <w:bCs/>
          <w:color w:val="512292"/>
          <w:sz w:val="28"/>
          <w:szCs w:val="28"/>
        </w:rPr>
      </w:pPr>
    </w:p>
    <w:p w:rsidR="00172210" w:rsidRPr="00C83595" w:rsidRDefault="00A247E5" w:rsidP="00B81369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SAÜT</w:t>
      </w:r>
      <w:r w:rsidR="00172210"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 xml:space="preserve"> Anne</w:t>
      </w:r>
      <w:r w:rsidR="00172210" w:rsidRPr="00C83595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- CGPME 75 </w:t>
      </w:r>
    </w:p>
    <w:p w:rsidR="001D7531" w:rsidRPr="00C83595" w:rsidRDefault="00172210" w:rsidP="00B81369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BERTIN Jean-Marc</w:t>
      </w:r>
      <w:r w:rsidRPr="00C83595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- CGPME 78</w:t>
      </w:r>
    </w:p>
    <w:p w:rsidR="00172210" w:rsidRPr="00C83595" w:rsidRDefault="001D7531" w:rsidP="00B81369">
      <w:pPr>
        <w:widowControl w:val="0"/>
        <w:autoSpaceDE w:val="0"/>
        <w:autoSpaceDN w:val="0"/>
        <w:adjustRightInd w:val="0"/>
        <w:rPr>
          <w:rFonts w:ascii="Helvetica" w:eastAsia="Times New Roman" w:hAnsi="Helvetica" w:cs="Times New Roman"/>
          <w:color w:val="512292"/>
          <w:sz w:val="28"/>
          <w:szCs w:val="28"/>
        </w:rPr>
      </w:pPr>
      <w:r w:rsidRPr="00A42283">
        <w:rPr>
          <w:rFonts w:ascii="Helvetica" w:eastAsia="Times New Roman" w:hAnsi="Helvetica" w:cs="Times New Roman"/>
          <w:i/>
          <w:color w:val="512292"/>
          <w:sz w:val="28"/>
          <w:szCs w:val="28"/>
        </w:rPr>
        <w:t>CHEZZE Christine</w:t>
      </w:r>
      <w:r w:rsidRPr="00C83595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– CGPME 18</w:t>
      </w:r>
      <w:r w:rsidR="00172210" w:rsidRPr="00C83595">
        <w:rPr>
          <w:rFonts w:ascii="Helvetica" w:eastAsia="Times New Roman" w:hAnsi="Helvetica" w:cs="Times New Roman"/>
          <w:color w:val="512292"/>
          <w:sz w:val="28"/>
          <w:szCs w:val="28"/>
        </w:rPr>
        <w:t xml:space="preserve"> </w:t>
      </w:r>
    </w:p>
    <w:p w:rsidR="00F049BB" w:rsidRPr="00C83595" w:rsidRDefault="00F049BB" w:rsidP="00F049BB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="Helvetica" w:hAnsi="Helvetica" w:cs="Times"/>
          <w:color w:val="512292"/>
        </w:rPr>
      </w:pPr>
      <w:r w:rsidRPr="00C83595">
        <w:rPr>
          <w:rFonts w:ascii="Helvetica" w:hAnsi="Helvetica" w:cs="Palatino Linotype"/>
          <w:color w:val="512292"/>
        </w:rPr>
        <w:lastRenderedPageBreak/>
        <w:t>Pourquoi les</w:t>
      </w:r>
      <w:r w:rsidRPr="00C83595">
        <w:rPr>
          <w:rFonts w:ascii="Helvetica" w:hAnsi="Helvetica" w:cs="Times"/>
          <w:color w:val="512292"/>
        </w:rPr>
        <w:t xml:space="preserve"> </w:t>
      </w:r>
      <w:r w:rsidRPr="00C83595">
        <w:rPr>
          <w:rFonts w:ascii="Helvetica" w:hAnsi="Helvetica" w:cs="Palatino Linotype"/>
          <w:color w:val="512292"/>
        </w:rPr>
        <w:t>entrepreneures américaines, démarrant seules ou avec quelques collaborateurs, connaissent développement et réussite de leur entreprise ?</w:t>
      </w:r>
    </w:p>
    <w:p w:rsidR="00F049BB" w:rsidRPr="00C83595" w:rsidRDefault="00F049BB" w:rsidP="00F049BB">
      <w:pPr>
        <w:widowControl w:val="0"/>
        <w:autoSpaceDE w:val="0"/>
        <w:autoSpaceDN w:val="0"/>
        <w:adjustRightInd w:val="0"/>
        <w:spacing w:after="240"/>
        <w:ind w:right="254"/>
        <w:rPr>
          <w:rFonts w:ascii="Helvetica" w:hAnsi="Helvetica" w:cs="Arial"/>
          <w:color w:val="512292"/>
        </w:rPr>
      </w:pPr>
      <w:r w:rsidRPr="00C83595">
        <w:rPr>
          <w:rFonts w:ascii="Helvetica" w:hAnsi="Helvetica" w:cs="Palatino Linotype"/>
          <w:color w:val="512292"/>
        </w:rPr>
        <w:t xml:space="preserve">La réponse est sans doute en partie, grâce à la mise en application depuis plus de 50 ans aux USA du SBA qui </w:t>
      </w:r>
      <w:r w:rsidRPr="00C83595">
        <w:rPr>
          <w:rFonts w:ascii="Helvetica" w:hAnsi="Helvetica" w:cs="Arial"/>
          <w:color w:val="512292"/>
        </w:rPr>
        <w:t>réserve une part de certains</w:t>
      </w:r>
      <w:r w:rsidRPr="00C83595">
        <w:rPr>
          <w:rStyle w:val="apple-converted-space"/>
          <w:rFonts w:ascii="Helvetica" w:hAnsi="Helvetica" w:cs="Arial"/>
          <w:color w:val="512292"/>
        </w:rPr>
        <w:t> </w:t>
      </w:r>
      <w:hyperlink r:id="rId8" w:tooltip="Droit des marchés publics" w:history="1">
        <w:r w:rsidRPr="00C83595">
          <w:rPr>
            <w:rStyle w:val="Lienhypertexte"/>
            <w:rFonts w:ascii="Helvetica" w:hAnsi="Helvetica" w:cs="Arial"/>
            <w:color w:val="512292"/>
            <w:u w:val="none"/>
          </w:rPr>
          <w:t>marchés publics</w:t>
        </w:r>
      </w:hyperlink>
      <w:r w:rsidRPr="00C83595">
        <w:rPr>
          <w:rStyle w:val="apple-converted-space"/>
          <w:rFonts w:ascii="Helvetica" w:hAnsi="Helvetica" w:cs="Arial"/>
          <w:color w:val="512292"/>
        </w:rPr>
        <w:t> </w:t>
      </w:r>
      <w:r w:rsidRPr="00C83595">
        <w:rPr>
          <w:rFonts w:ascii="Helvetica" w:hAnsi="Helvetica" w:cs="Arial"/>
          <w:color w:val="512292"/>
        </w:rPr>
        <w:t>aux PME </w:t>
      </w:r>
    </w:p>
    <w:p w:rsidR="00F049BB" w:rsidRPr="00C83595" w:rsidRDefault="00F049BB" w:rsidP="00F049BB">
      <w:pPr>
        <w:widowControl w:val="0"/>
        <w:autoSpaceDE w:val="0"/>
        <w:autoSpaceDN w:val="0"/>
        <w:adjustRightInd w:val="0"/>
        <w:spacing w:after="240"/>
        <w:ind w:right="254"/>
        <w:rPr>
          <w:rFonts w:ascii="Helvetica" w:hAnsi="Helvetica" w:cs="Palatino Linotype"/>
          <w:color w:val="512292"/>
        </w:rPr>
      </w:pPr>
      <w:r w:rsidRPr="00C83595">
        <w:rPr>
          <w:rFonts w:ascii="Helvetica" w:hAnsi="Helvetica" w:cs="Palatino Linotype"/>
          <w:color w:val="512292"/>
        </w:rPr>
        <w:t>Comment développer en France un système d’appel d’offres qui donne priorité aux PME françaises avec une part réservée aux entreprises dirigées par des femmes ? Comment créer et de déployer au niveau national d’EAF, un système de type SBA sous un mode légèrement différent, tel que prévu par l’Union Européenne.</w:t>
      </w:r>
      <w:r w:rsidR="003E6BDB">
        <w:rPr>
          <w:rFonts w:ascii="Helvetica" w:hAnsi="Helvetica" w:cs="Palatino Linotype"/>
          <w:color w:val="512292"/>
        </w:rPr>
        <w:t xml:space="preserve"> </w:t>
      </w:r>
      <w:r w:rsidR="006C1619">
        <w:rPr>
          <w:rFonts w:ascii="Helvetica" w:hAnsi="Helvetica" w:cs="Palatino Linotype"/>
          <w:color w:val="512292"/>
        </w:rPr>
        <w:t xml:space="preserve"> </w:t>
      </w:r>
    </w:p>
    <w:p w:rsidR="00F049BB" w:rsidRPr="00C83595" w:rsidRDefault="00F049BB" w:rsidP="00F049BB">
      <w:pPr>
        <w:widowControl w:val="0"/>
        <w:autoSpaceDE w:val="0"/>
        <w:autoSpaceDN w:val="0"/>
        <w:adjustRightInd w:val="0"/>
        <w:rPr>
          <w:rFonts w:ascii="Helvetica" w:hAnsi="Helvetica" w:cs="Calibri"/>
          <w:color w:val="512292"/>
        </w:rPr>
      </w:pPr>
      <w:r w:rsidRPr="00C83595">
        <w:rPr>
          <w:rFonts w:ascii="Helvetica" w:hAnsi="Helvetica" w:cs="Calibri"/>
          <w:color w:val="512292"/>
        </w:rPr>
        <w:t xml:space="preserve">L’idée est d’échanger sur </w:t>
      </w:r>
      <w:proofErr w:type="gramStart"/>
      <w:r w:rsidRPr="00C83595">
        <w:rPr>
          <w:rFonts w:ascii="Helvetica" w:hAnsi="Helvetica" w:cs="Calibri"/>
          <w:color w:val="512292"/>
        </w:rPr>
        <w:t>le freins</w:t>
      </w:r>
      <w:proofErr w:type="gramEnd"/>
      <w:r w:rsidRPr="00C83595">
        <w:rPr>
          <w:rFonts w:ascii="Helvetica" w:hAnsi="Helvetica" w:cs="Calibri"/>
          <w:color w:val="512292"/>
        </w:rPr>
        <w:t xml:space="preserve"> des TPE/PME à pouvoir répond</w:t>
      </w:r>
      <w:r w:rsidR="00201C5F">
        <w:rPr>
          <w:rFonts w:ascii="Helvetica" w:hAnsi="Helvetica" w:cs="Calibri"/>
          <w:color w:val="512292"/>
        </w:rPr>
        <w:t>r</w:t>
      </w:r>
      <w:r w:rsidRPr="00C83595">
        <w:rPr>
          <w:rFonts w:ascii="Helvetica" w:hAnsi="Helvetica" w:cs="Calibri"/>
          <w:color w:val="512292"/>
        </w:rPr>
        <w:t>e aux appels d’offres de grands groupes privés et publics et faire des propositions.</w:t>
      </w:r>
    </w:p>
    <w:p w:rsidR="00F049BB" w:rsidRPr="00C83595" w:rsidRDefault="00F049BB" w:rsidP="00F049BB">
      <w:pPr>
        <w:widowControl w:val="0"/>
        <w:autoSpaceDE w:val="0"/>
        <w:autoSpaceDN w:val="0"/>
        <w:adjustRightInd w:val="0"/>
        <w:rPr>
          <w:rFonts w:ascii="Helvetica" w:hAnsi="Helvetica" w:cs="Calibri"/>
          <w:color w:val="512292"/>
        </w:rPr>
      </w:pPr>
    </w:p>
    <w:p w:rsidR="00F049BB" w:rsidRPr="00C83595" w:rsidRDefault="00F049BB" w:rsidP="00F049BB">
      <w:pPr>
        <w:pStyle w:val="Paragraphedeliste"/>
        <w:widowControl w:val="0"/>
        <w:numPr>
          <w:ilvl w:val="0"/>
          <w:numId w:val="19"/>
        </w:numPr>
        <w:tabs>
          <w:tab w:val="left" w:pos="5136"/>
          <w:tab w:val="left" w:pos="7404"/>
        </w:tabs>
        <w:autoSpaceDE w:val="0"/>
        <w:autoSpaceDN w:val="0"/>
        <w:adjustRightInd w:val="0"/>
        <w:spacing w:after="240"/>
        <w:ind w:right="-108"/>
        <w:rPr>
          <w:rFonts w:ascii="Helvetica" w:hAnsi="Helvetica" w:cs="Palatino Linotype"/>
          <w:color w:val="512292"/>
          <w:sz w:val="24"/>
          <w:szCs w:val="24"/>
        </w:rPr>
      </w:pPr>
      <w:r w:rsidRPr="00C83595">
        <w:rPr>
          <w:rFonts w:ascii="Helvetica" w:hAnsi="Helvetica" w:cs="Times"/>
          <w:color w:val="512292"/>
          <w:sz w:val="24"/>
          <w:szCs w:val="24"/>
        </w:rPr>
        <w:t>Mesures de simplifications et diffusion</w:t>
      </w:r>
      <w:r w:rsidRPr="00C83595">
        <w:rPr>
          <w:rFonts w:ascii="Helvetica" w:hAnsi="Helvetica" w:cs="Palatino Linotype"/>
          <w:color w:val="512292"/>
          <w:sz w:val="24"/>
          <w:szCs w:val="24"/>
        </w:rPr>
        <w:t xml:space="preserve"> des appels d’offres</w:t>
      </w:r>
    </w:p>
    <w:p w:rsidR="00F049BB" w:rsidRPr="00C83595" w:rsidRDefault="00F049BB" w:rsidP="00F049BB">
      <w:pPr>
        <w:pStyle w:val="Paragraphedeliste"/>
        <w:widowControl w:val="0"/>
        <w:numPr>
          <w:ilvl w:val="0"/>
          <w:numId w:val="19"/>
        </w:numPr>
        <w:tabs>
          <w:tab w:val="left" w:pos="5136"/>
          <w:tab w:val="left" w:pos="7404"/>
        </w:tabs>
        <w:autoSpaceDE w:val="0"/>
        <w:autoSpaceDN w:val="0"/>
        <w:adjustRightInd w:val="0"/>
        <w:spacing w:after="240"/>
        <w:ind w:right="-108"/>
        <w:rPr>
          <w:rFonts w:ascii="Helvetica" w:hAnsi="Helvetica" w:cs="Palatino Linotype"/>
          <w:color w:val="512292"/>
          <w:sz w:val="24"/>
          <w:szCs w:val="24"/>
        </w:rPr>
      </w:pPr>
      <w:r w:rsidRPr="00C83595">
        <w:rPr>
          <w:rFonts w:ascii="Helvetica" w:hAnsi="Helvetica" w:cs="Palatino Linotype"/>
          <w:color w:val="512292"/>
          <w:sz w:val="24"/>
          <w:szCs w:val="24"/>
        </w:rPr>
        <w:t>Marchés publics et l’EAF</w:t>
      </w:r>
    </w:p>
    <w:p w:rsidR="00F049BB" w:rsidRPr="00C83595" w:rsidRDefault="00F049BB" w:rsidP="00F049BB">
      <w:pPr>
        <w:pStyle w:val="Paragraphedeliste"/>
        <w:widowControl w:val="0"/>
        <w:numPr>
          <w:ilvl w:val="0"/>
          <w:numId w:val="19"/>
        </w:numPr>
        <w:tabs>
          <w:tab w:val="left" w:pos="5136"/>
          <w:tab w:val="left" w:pos="7404"/>
        </w:tabs>
        <w:autoSpaceDE w:val="0"/>
        <w:autoSpaceDN w:val="0"/>
        <w:adjustRightInd w:val="0"/>
        <w:spacing w:after="240"/>
        <w:ind w:right="-108"/>
        <w:rPr>
          <w:rFonts w:ascii="Helvetica" w:hAnsi="Helvetica" w:cs="Palatino Linotype"/>
          <w:color w:val="512292"/>
          <w:sz w:val="24"/>
          <w:szCs w:val="24"/>
        </w:rPr>
      </w:pPr>
      <w:r w:rsidRPr="00C83595">
        <w:rPr>
          <w:rFonts w:ascii="Helvetica" w:hAnsi="Helvetica" w:cs="Palatino Linotype"/>
          <w:color w:val="512292"/>
          <w:sz w:val="24"/>
          <w:szCs w:val="24"/>
        </w:rPr>
        <w:t>Grands-Comptes et l’EAF</w:t>
      </w:r>
    </w:p>
    <w:p w:rsidR="00F049BB" w:rsidRPr="00C83595" w:rsidRDefault="00F049BB" w:rsidP="00F049BB">
      <w:pPr>
        <w:pStyle w:val="Paragraphedeliste"/>
        <w:widowControl w:val="0"/>
        <w:numPr>
          <w:ilvl w:val="0"/>
          <w:numId w:val="19"/>
        </w:numPr>
        <w:tabs>
          <w:tab w:val="left" w:pos="5136"/>
          <w:tab w:val="left" w:pos="7404"/>
        </w:tabs>
        <w:autoSpaceDE w:val="0"/>
        <w:autoSpaceDN w:val="0"/>
        <w:adjustRightInd w:val="0"/>
        <w:spacing w:after="240"/>
        <w:ind w:right="-108"/>
        <w:rPr>
          <w:rFonts w:ascii="Helvetica" w:hAnsi="Helvetica" w:cs="Palatino Linotype"/>
          <w:color w:val="512292"/>
          <w:sz w:val="24"/>
          <w:szCs w:val="24"/>
        </w:rPr>
      </w:pPr>
      <w:r w:rsidRPr="00C83595">
        <w:rPr>
          <w:rFonts w:ascii="Helvetica" w:hAnsi="Helvetica" w:cs="Palatino Linotype"/>
          <w:color w:val="512292"/>
          <w:sz w:val="24"/>
          <w:szCs w:val="24"/>
        </w:rPr>
        <w:t>Identification des entreprises EAF par secteur pouvant répondre aux appels d’offres</w:t>
      </w:r>
    </w:p>
    <w:p w:rsidR="00F049BB" w:rsidRPr="00C83595" w:rsidRDefault="00F049BB" w:rsidP="00F049BB">
      <w:pPr>
        <w:widowControl w:val="0"/>
        <w:autoSpaceDE w:val="0"/>
        <w:autoSpaceDN w:val="0"/>
        <w:adjustRightInd w:val="0"/>
        <w:rPr>
          <w:rFonts w:ascii="Helvetica" w:hAnsi="Helvetica" w:cs="Calibri"/>
          <w:b/>
          <w:color w:val="512292"/>
          <w:sz w:val="28"/>
          <w:szCs w:val="28"/>
        </w:rPr>
      </w:pPr>
      <w:r w:rsidRPr="00C83595">
        <w:rPr>
          <w:rFonts w:ascii="Helvetica" w:hAnsi="Helvetica" w:cs="Times"/>
          <w:b/>
          <w:color w:val="512292"/>
          <w:sz w:val="28"/>
          <w:szCs w:val="28"/>
        </w:rPr>
        <w:t xml:space="preserve">Pour que cet atelier fonctionne, nous avons besoin </w:t>
      </w:r>
      <w:r w:rsidRPr="00C83595">
        <w:rPr>
          <w:rFonts w:ascii="Helvetica" w:hAnsi="Helvetica" w:cs="Calibri"/>
          <w:b/>
          <w:color w:val="512292"/>
          <w:sz w:val="28"/>
          <w:szCs w:val="28"/>
        </w:rPr>
        <w:t>de participant(e)s ayant travaillé sur des appels d’offres avec de grandes entreprises  et/ou venant des services achats et de toutes celles qui seraient intéressées par ce sujet avec de nouvelles idées</w:t>
      </w:r>
    </w:p>
    <w:p w:rsidR="00796E1A" w:rsidRPr="00C83595" w:rsidRDefault="00796E1A" w:rsidP="00CC1F6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12292"/>
        </w:rPr>
      </w:pPr>
      <w:r w:rsidRPr="00C83595">
        <w:rPr>
          <w:rFonts w:ascii="Helvetica" w:hAnsi="Helvetica" w:cs="Times"/>
          <w:color w:val="512292"/>
        </w:rPr>
        <w:t>______________________________________________________</w:t>
      </w:r>
      <w:r w:rsidR="002A5B5C" w:rsidRPr="00C83595">
        <w:rPr>
          <w:rFonts w:ascii="Helvetica" w:hAnsi="Helvetica" w:cs="Times"/>
          <w:color w:val="512292"/>
        </w:rPr>
        <w:t>________________________</w:t>
      </w:r>
    </w:p>
    <w:p w:rsidR="00172210" w:rsidRPr="00C83595" w:rsidRDefault="00172210" w:rsidP="0017221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12292"/>
        </w:rPr>
      </w:pPr>
    </w:p>
    <w:p w:rsidR="00796E1A" w:rsidRPr="00C83595" w:rsidRDefault="00796E1A" w:rsidP="00796E1A">
      <w:pPr>
        <w:jc w:val="right"/>
        <w:rPr>
          <w:rFonts w:ascii="Helvetica" w:hAnsi="Helvetica"/>
          <w:color w:val="512292"/>
        </w:rPr>
      </w:pPr>
      <w:r w:rsidRPr="00C83595">
        <w:rPr>
          <w:rFonts w:ascii="Helvetica" w:hAnsi="Helvetica"/>
          <w:b/>
          <w:color w:val="512292"/>
        </w:rPr>
        <w:t>Geneviève BEL</w:t>
      </w:r>
      <w:r w:rsidRPr="00C83595">
        <w:rPr>
          <w:rFonts w:ascii="Helvetica" w:hAnsi="Helvetica"/>
          <w:color w:val="512292"/>
        </w:rPr>
        <w:t xml:space="preserve">  </w:t>
      </w:r>
    </w:p>
    <w:p w:rsidR="00796E1A" w:rsidRPr="00C83595" w:rsidRDefault="00796E1A" w:rsidP="00796E1A">
      <w:pPr>
        <w:jc w:val="right"/>
        <w:rPr>
          <w:rFonts w:ascii="Helvetica" w:hAnsi="Helvetica"/>
          <w:color w:val="512292"/>
        </w:rPr>
      </w:pPr>
      <w:r w:rsidRPr="00C83595">
        <w:rPr>
          <w:rFonts w:ascii="Helvetica" w:hAnsi="Helvetica"/>
          <w:color w:val="512292"/>
        </w:rPr>
        <w:t xml:space="preserve">Vice-présidente de la CGPME nationale, Déléguée à l’entrepreneuriat féminin, </w:t>
      </w:r>
    </w:p>
    <w:p w:rsidR="00796E1A" w:rsidRPr="00C83595" w:rsidRDefault="00796E1A" w:rsidP="00796E1A">
      <w:pPr>
        <w:jc w:val="right"/>
        <w:rPr>
          <w:rFonts w:ascii="Helvetica" w:hAnsi="Helvetica" w:cs="Arial"/>
          <w:color w:val="512292"/>
        </w:rPr>
      </w:pPr>
      <w:r w:rsidRPr="00C83595">
        <w:rPr>
          <w:rFonts w:ascii="Helvetica" w:hAnsi="Helvetica"/>
          <w:color w:val="512292"/>
        </w:rPr>
        <w:t xml:space="preserve">  </w:t>
      </w:r>
      <w:r w:rsidRPr="00C83595">
        <w:rPr>
          <w:rFonts w:ascii="Helvetica" w:hAnsi="Helvetica" w:cs="Arial"/>
          <w:color w:val="512292"/>
        </w:rPr>
        <w:t>Présidente de la Délégation aux Droits des Femmes et à l'Egalité au CESE.</w:t>
      </w:r>
    </w:p>
    <w:p w:rsidR="00ED4BE3" w:rsidRPr="00C83595" w:rsidRDefault="00796E1A" w:rsidP="0054176F">
      <w:pPr>
        <w:jc w:val="right"/>
        <w:rPr>
          <w:rFonts w:ascii="Helvetica" w:hAnsi="Helvetica"/>
          <w:color w:val="512292"/>
        </w:rPr>
      </w:pPr>
      <w:r w:rsidRPr="00C83595">
        <w:rPr>
          <w:rFonts w:ascii="Helvetica" w:hAnsi="Helvetica" w:cs="Arial"/>
          <w:color w:val="512292"/>
        </w:rPr>
        <w:t>01.34.83.88.48 / 06.86.96.65.94 / gbel@cgpme.fr</w:t>
      </w:r>
    </w:p>
    <w:p w:rsidR="00ED4BE3" w:rsidRPr="00C83595" w:rsidRDefault="00ED4BE3" w:rsidP="0054176F">
      <w:pPr>
        <w:spacing w:line="276" w:lineRule="auto"/>
        <w:jc w:val="center"/>
        <w:rPr>
          <w:rFonts w:ascii="Helvetica" w:hAnsi="Helvetica"/>
          <w:b/>
          <w:color w:val="512292"/>
          <w:sz w:val="28"/>
          <w:szCs w:val="28"/>
        </w:rPr>
      </w:pPr>
      <w:r w:rsidRPr="00C83595">
        <w:rPr>
          <w:rFonts w:ascii="Helvetica" w:hAnsi="Helvetica"/>
          <w:b/>
          <w:color w:val="512292"/>
          <w:sz w:val="28"/>
          <w:szCs w:val="28"/>
        </w:rPr>
        <w:t>OSEZ</w:t>
      </w:r>
    </w:p>
    <w:p w:rsidR="00172210" w:rsidRPr="00C83595" w:rsidRDefault="00ED4BE3" w:rsidP="00BA4F8D">
      <w:pPr>
        <w:spacing w:line="276" w:lineRule="auto"/>
        <w:jc w:val="center"/>
        <w:rPr>
          <w:rFonts w:ascii="Helvetica" w:hAnsi="Helvetica"/>
          <w:b/>
          <w:color w:val="512292"/>
          <w:sz w:val="28"/>
          <w:szCs w:val="28"/>
        </w:rPr>
      </w:pPr>
      <w:r w:rsidRPr="00C83595">
        <w:rPr>
          <w:rFonts w:ascii="Helvetica" w:hAnsi="Helvetica"/>
          <w:b/>
          <w:color w:val="512292"/>
          <w:sz w:val="28"/>
          <w:szCs w:val="28"/>
        </w:rPr>
        <w:t>En faisant progresser l’entrepreneuriat au féminin, c’est tout l’entrepreneuriat qui progresse</w:t>
      </w:r>
    </w:p>
    <w:p w:rsidR="00C90CFC" w:rsidRPr="00C83595" w:rsidRDefault="00C90CFC" w:rsidP="00BA4F8D">
      <w:pPr>
        <w:spacing w:line="276" w:lineRule="auto"/>
        <w:jc w:val="center"/>
        <w:rPr>
          <w:rFonts w:ascii="Helvetica" w:hAnsi="Helvetica"/>
          <w:b/>
          <w:color w:val="512292"/>
          <w:sz w:val="28"/>
          <w:szCs w:val="28"/>
        </w:rPr>
      </w:pPr>
    </w:p>
    <w:p w:rsidR="00C90CFC" w:rsidRPr="00C83595" w:rsidRDefault="00C90CFC" w:rsidP="00BA4F8D">
      <w:pPr>
        <w:spacing w:line="276" w:lineRule="auto"/>
        <w:jc w:val="center"/>
        <w:rPr>
          <w:rFonts w:ascii="Helvetica" w:hAnsi="Helvetica"/>
          <w:b/>
          <w:color w:val="512292"/>
          <w:sz w:val="28"/>
          <w:szCs w:val="28"/>
        </w:rPr>
      </w:pPr>
    </w:p>
    <w:p w:rsidR="003F6C59" w:rsidRPr="00C83595" w:rsidRDefault="003F6C59" w:rsidP="00C90CFC">
      <w:pPr>
        <w:spacing w:line="276" w:lineRule="auto"/>
        <w:rPr>
          <w:rFonts w:ascii="Helvetica" w:hAnsi="Helvetica"/>
          <w:b/>
          <w:color w:val="512292"/>
          <w:sz w:val="28"/>
          <w:szCs w:val="28"/>
        </w:rPr>
      </w:pPr>
    </w:p>
    <w:p w:rsidR="00C90CFC" w:rsidRPr="00C83595" w:rsidRDefault="00C90CFC" w:rsidP="00C90CFC">
      <w:pPr>
        <w:widowControl w:val="0"/>
        <w:autoSpaceDE w:val="0"/>
        <w:autoSpaceDN w:val="0"/>
        <w:adjustRightInd w:val="0"/>
        <w:jc w:val="center"/>
        <w:rPr>
          <w:rFonts w:ascii="Helvetica" w:hAnsi="Helvetica"/>
          <w:b/>
          <w:color w:val="512292"/>
          <w:sz w:val="28"/>
          <w:szCs w:val="28"/>
        </w:rPr>
      </w:pPr>
      <w:r w:rsidRPr="00C83595">
        <w:rPr>
          <w:rFonts w:ascii="Helvetica" w:hAnsi="Helvetica"/>
          <w:noProof/>
        </w:rPr>
        <w:drawing>
          <wp:inline distT="0" distB="0" distL="0" distR="0">
            <wp:extent cx="1397000" cy="1649518"/>
            <wp:effectExtent l="0" t="0" r="0" b="1905"/>
            <wp:docPr id="1" name="Image 1" descr="F:\Entrep_au_femn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Image 3" descr="F:\Entrep_au_femn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587" cy="165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FA7" w:rsidRPr="00C83595" w:rsidRDefault="00055FA7" w:rsidP="00C90CFC">
      <w:pPr>
        <w:widowControl w:val="0"/>
        <w:autoSpaceDE w:val="0"/>
        <w:autoSpaceDN w:val="0"/>
        <w:adjustRightInd w:val="0"/>
        <w:jc w:val="center"/>
        <w:rPr>
          <w:rFonts w:ascii="Helvetica" w:hAnsi="Helvetica"/>
          <w:b/>
          <w:color w:val="512292"/>
          <w:sz w:val="28"/>
          <w:szCs w:val="28"/>
        </w:rPr>
      </w:pPr>
    </w:p>
    <w:p w:rsidR="003F6C59" w:rsidRDefault="003F6C59" w:rsidP="00C90CFC">
      <w:pPr>
        <w:widowControl w:val="0"/>
        <w:autoSpaceDE w:val="0"/>
        <w:autoSpaceDN w:val="0"/>
        <w:adjustRightInd w:val="0"/>
        <w:jc w:val="center"/>
        <w:rPr>
          <w:rFonts w:ascii="Helvetica" w:hAnsi="Helvetica"/>
          <w:b/>
          <w:color w:val="512292"/>
          <w:sz w:val="28"/>
          <w:szCs w:val="28"/>
        </w:rPr>
      </w:pPr>
      <w:r w:rsidRPr="00C83595">
        <w:rPr>
          <w:rFonts w:ascii="Helvetica" w:hAnsi="Helvetica"/>
          <w:b/>
          <w:color w:val="512292"/>
          <w:sz w:val="28"/>
          <w:szCs w:val="28"/>
        </w:rPr>
        <w:t>BULLETIN INSCRIPTION</w:t>
      </w:r>
    </w:p>
    <w:p w:rsidR="007A0FD6" w:rsidRPr="007A0FD6" w:rsidRDefault="007A0FD6" w:rsidP="00C90CFC">
      <w:pPr>
        <w:widowControl w:val="0"/>
        <w:autoSpaceDE w:val="0"/>
        <w:autoSpaceDN w:val="0"/>
        <w:adjustRightInd w:val="0"/>
        <w:jc w:val="center"/>
        <w:rPr>
          <w:rFonts w:ascii="Helvetica" w:hAnsi="Helvetica"/>
          <w:b/>
          <w:color w:val="512292"/>
        </w:rPr>
      </w:pPr>
      <w:r w:rsidRPr="007A0FD6">
        <w:rPr>
          <w:rFonts w:ascii="Helvetica" w:hAnsi="Helvetica"/>
          <w:b/>
          <w:color w:val="512292"/>
        </w:rPr>
        <w:t>18 mai 2015</w:t>
      </w:r>
    </w:p>
    <w:p w:rsidR="007A0FD6" w:rsidRPr="007A0FD6" w:rsidRDefault="007A0FD6" w:rsidP="00C90CFC">
      <w:pPr>
        <w:widowControl w:val="0"/>
        <w:autoSpaceDE w:val="0"/>
        <w:autoSpaceDN w:val="0"/>
        <w:adjustRightInd w:val="0"/>
        <w:jc w:val="center"/>
        <w:rPr>
          <w:rFonts w:ascii="Helvetica" w:hAnsi="Helvetica"/>
          <w:b/>
          <w:color w:val="512292"/>
        </w:rPr>
      </w:pPr>
      <w:r w:rsidRPr="007A0FD6">
        <w:rPr>
          <w:rFonts w:ascii="Helvetica" w:hAnsi="Helvetica"/>
          <w:b/>
          <w:color w:val="512292"/>
        </w:rPr>
        <w:t>Conseil Economique Social et Environnemental</w:t>
      </w:r>
    </w:p>
    <w:p w:rsidR="007A0FD6" w:rsidRPr="007A0FD6" w:rsidRDefault="007A0FD6" w:rsidP="00C90CFC">
      <w:pPr>
        <w:widowControl w:val="0"/>
        <w:autoSpaceDE w:val="0"/>
        <w:autoSpaceDN w:val="0"/>
        <w:adjustRightInd w:val="0"/>
        <w:jc w:val="center"/>
        <w:rPr>
          <w:rFonts w:ascii="Helvetica" w:hAnsi="Helvetica"/>
          <w:b/>
          <w:color w:val="512292"/>
        </w:rPr>
      </w:pPr>
      <w:r w:rsidRPr="007A0FD6">
        <w:rPr>
          <w:rFonts w:ascii="Helvetica" w:hAnsi="Helvetica"/>
          <w:b/>
          <w:color w:val="512292"/>
        </w:rPr>
        <w:t xml:space="preserve">9 </w:t>
      </w:r>
      <w:proofErr w:type="gramStart"/>
      <w:r w:rsidRPr="007A0FD6">
        <w:rPr>
          <w:rFonts w:ascii="Helvetica" w:hAnsi="Helvetica"/>
          <w:b/>
          <w:color w:val="512292"/>
        </w:rPr>
        <w:t>place IENA – PARIS 16ème</w:t>
      </w:r>
      <w:proofErr w:type="gramEnd"/>
    </w:p>
    <w:p w:rsidR="00C90CFC" w:rsidRPr="00C83595" w:rsidRDefault="00C90CFC" w:rsidP="00C90CFC">
      <w:pPr>
        <w:widowControl w:val="0"/>
        <w:autoSpaceDE w:val="0"/>
        <w:autoSpaceDN w:val="0"/>
        <w:adjustRightInd w:val="0"/>
        <w:jc w:val="center"/>
        <w:rPr>
          <w:rFonts w:ascii="Helvetica" w:hAnsi="Helvetica"/>
          <w:b/>
          <w:color w:val="512292"/>
          <w:sz w:val="28"/>
          <w:szCs w:val="28"/>
        </w:rPr>
      </w:pPr>
    </w:p>
    <w:p w:rsidR="00C90CFC" w:rsidRPr="00C83595" w:rsidRDefault="00C90CFC" w:rsidP="00C90CFC">
      <w:pPr>
        <w:widowControl w:val="0"/>
        <w:autoSpaceDE w:val="0"/>
        <w:autoSpaceDN w:val="0"/>
        <w:adjustRightInd w:val="0"/>
        <w:jc w:val="center"/>
        <w:rPr>
          <w:rFonts w:ascii="Helvetica" w:hAnsi="Helvetica" w:cs="Calibri"/>
          <w:color w:val="512292"/>
          <w:spacing w:val="20"/>
          <w:kern w:val="1"/>
        </w:rPr>
      </w:pPr>
    </w:p>
    <w:p w:rsidR="003F6C59" w:rsidRPr="00C83595" w:rsidRDefault="003F6C59" w:rsidP="003F6C59">
      <w:pPr>
        <w:spacing w:line="276" w:lineRule="auto"/>
        <w:rPr>
          <w:rFonts w:ascii="Helvetica" w:hAnsi="Helvetica"/>
          <w:b/>
          <w:color w:val="512292"/>
          <w:sz w:val="28"/>
          <w:szCs w:val="28"/>
        </w:rPr>
      </w:pPr>
      <w:r w:rsidRPr="00C83595">
        <w:rPr>
          <w:rFonts w:ascii="Helvetica" w:hAnsi="Helvetica"/>
          <w:b/>
          <w:color w:val="512292"/>
          <w:sz w:val="28"/>
          <w:szCs w:val="28"/>
        </w:rPr>
        <w:lastRenderedPageBreak/>
        <w:t>NOM : ………………………………………PRENOM : ………………………</w:t>
      </w:r>
      <w:r w:rsidR="00C90CFC" w:rsidRPr="00C83595">
        <w:rPr>
          <w:rFonts w:ascii="Helvetica" w:hAnsi="Helvetica"/>
          <w:b/>
          <w:color w:val="512292"/>
          <w:sz w:val="28"/>
          <w:szCs w:val="28"/>
        </w:rPr>
        <w:t>..</w:t>
      </w:r>
      <w:r w:rsidRPr="00C83595">
        <w:rPr>
          <w:rFonts w:ascii="Helvetica" w:hAnsi="Helvetica"/>
          <w:b/>
          <w:color w:val="512292"/>
          <w:sz w:val="28"/>
          <w:szCs w:val="28"/>
        </w:rPr>
        <w:t>…</w:t>
      </w:r>
      <w:r w:rsidR="00C90CFC" w:rsidRPr="00C83595">
        <w:rPr>
          <w:rFonts w:ascii="Helvetica" w:hAnsi="Helvetica"/>
          <w:b/>
          <w:color w:val="512292"/>
          <w:sz w:val="28"/>
          <w:szCs w:val="28"/>
        </w:rPr>
        <w:t>…….</w:t>
      </w:r>
      <w:r w:rsidRPr="00C83595">
        <w:rPr>
          <w:rFonts w:ascii="Helvetica" w:hAnsi="Helvetica"/>
          <w:b/>
          <w:color w:val="512292"/>
          <w:sz w:val="28"/>
          <w:szCs w:val="28"/>
        </w:rPr>
        <w:t>….</w:t>
      </w:r>
    </w:p>
    <w:p w:rsidR="003F6C59" w:rsidRPr="00C83595" w:rsidRDefault="003F6C59" w:rsidP="003F6C59">
      <w:pPr>
        <w:spacing w:line="276" w:lineRule="auto"/>
        <w:rPr>
          <w:rFonts w:ascii="Helvetica" w:hAnsi="Helvetica"/>
          <w:b/>
          <w:color w:val="512292"/>
          <w:sz w:val="28"/>
          <w:szCs w:val="28"/>
        </w:rPr>
      </w:pPr>
    </w:p>
    <w:p w:rsidR="00C90CFC" w:rsidRPr="00C83595" w:rsidRDefault="003F6C59" w:rsidP="003F6C59">
      <w:pPr>
        <w:spacing w:line="276" w:lineRule="auto"/>
        <w:rPr>
          <w:rFonts w:ascii="Helvetica" w:hAnsi="Helvetica"/>
          <w:b/>
          <w:color w:val="512292"/>
          <w:sz w:val="28"/>
          <w:szCs w:val="28"/>
        </w:rPr>
      </w:pPr>
      <w:r w:rsidRPr="00C83595">
        <w:rPr>
          <w:rFonts w:ascii="Helvetica" w:hAnsi="Helvetica"/>
          <w:b/>
          <w:color w:val="512292"/>
          <w:sz w:val="28"/>
          <w:szCs w:val="28"/>
        </w:rPr>
        <w:t>SOCIETE :</w:t>
      </w:r>
      <w:r w:rsidR="00D02529" w:rsidRPr="00C83595">
        <w:rPr>
          <w:rFonts w:ascii="Helvetica" w:hAnsi="Helvetica"/>
          <w:b/>
          <w:color w:val="512292"/>
          <w:sz w:val="28"/>
          <w:szCs w:val="28"/>
        </w:rPr>
        <w:t xml:space="preserve"> </w:t>
      </w:r>
      <w:r w:rsidRPr="00C83595">
        <w:rPr>
          <w:rFonts w:ascii="Helvetica" w:hAnsi="Helvetica"/>
          <w:b/>
          <w:color w:val="512292"/>
          <w:sz w:val="28"/>
          <w:szCs w:val="28"/>
        </w:rPr>
        <w:t xml:space="preserve">………………………………….TITRE : </w:t>
      </w:r>
      <w:r w:rsidR="00C90CFC" w:rsidRPr="00C83595">
        <w:rPr>
          <w:rFonts w:ascii="Helvetica" w:hAnsi="Helvetica"/>
          <w:b/>
          <w:color w:val="512292"/>
          <w:sz w:val="28"/>
          <w:szCs w:val="28"/>
        </w:rPr>
        <w:t xml:space="preserve">………………………..……………… </w:t>
      </w:r>
    </w:p>
    <w:p w:rsidR="00C90CFC" w:rsidRPr="00C83595" w:rsidRDefault="00C90CFC" w:rsidP="003F6C59">
      <w:pPr>
        <w:spacing w:line="276" w:lineRule="auto"/>
        <w:rPr>
          <w:rFonts w:ascii="Helvetica" w:hAnsi="Helvetica"/>
          <w:b/>
          <w:color w:val="512292"/>
          <w:sz w:val="28"/>
          <w:szCs w:val="28"/>
        </w:rPr>
      </w:pPr>
    </w:p>
    <w:p w:rsidR="00C90CFC" w:rsidRPr="00C83595" w:rsidRDefault="003F6C59" w:rsidP="003F6C59">
      <w:pPr>
        <w:spacing w:line="276" w:lineRule="auto"/>
        <w:rPr>
          <w:rFonts w:ascii="Helvetica" w:hAnsi="Helvetica"/>
          <w:b/>
          <w:color w:val="512292"/>
          <w:sz w:val="28"/>
          <w:szCs w:val="28"/>
        </w:rPr>
      </w:pPr>
      <w:r w:rsidRPr="00C83595">
        <w:rPr>
          <w:rFonts w:ascii="Helvetica" w:hAnsi="Helvetica"/>
          <w:b/>
          <w:color w:val="512292"/>
          <w:sz w:val="28"/>
          <w:szCs w:val="28"/>
        </w:rPr>
        <w:t>A</w:t>
      </w:r>
      <w:r w:rsidR="00D02529" w:rsidRPr="00C83595">
        <w:rPr>
          <w:rFonts w:ascii="Helvetica" w:hAnsi="Helvetica"/>
          <w:b/>
          <w:color w:val="512292"/>
          <w:sz w:val="28"/>
          <w:szCs w:val="28"/>
        </w:rPr>
        <w:t xml:space="preserve">DRESSE : </w:t>
      </w:r>
      <w:r w:rsidR="00C90CFC" w:rsidRPr="00C83595">
        <w:rPr>
          <w:rFonts w:ascii="Helvetica" w:hAnsi="Helvetica"/>
          <w:b/>
          <w:color w:val="512292"/>
          <w:sz w:val="28"/>
          <w:szCs w:val="28"/>
        </w:rPr>
        <w:t>……………………………………….…………………………………………..</w:t>
      </w:r>
    </w:p>
    <w:p w:rsidR="00C90CFC" w:rsidRPr="00C83595" w:rsidRDefault="00C90CFC" w:rsidP="003F6C59">
      <w:pPr>
        <w:spacing w:line="276" w:lineRule="auto"/>
        <w:rPr>
          <w:rFonts w:ascii="Helvetica" w:hAnsi="Helvetica"/>
          <w:b/>
          <w:color w:val="512292"/>
          <w:sz w:val="28"/>
          <w:szCs w:val="28"/>
        </w:rPr>
      </w:pPr>
    </w:p>
    <w:p w:rsidR="003F6C59" w:rsidRPr="00C83595" w:rsidRDefault="003F6C59" w:rsidP="003F6C59">
      <w:pPr>
        <w:spacing w:line="276" w:lineRule="auto"/>
        <w:rPr>
          <w:rFonts w:ascii="Helvetica" w:hAnsi="Helvetica"/>
          <w:b/>
          <w:color w:val="512292"/>
          <w:sz w:val="28"/>
          <w:szCs w:val="28"/>
        </w:rPr>
      </w:pPr>
      <w:r w:rsidRPr="00C83595">
        <w:rPr>
          <w:rFonts w:ascii="Helvetica" w:hAnsi="Helvetica"/>
          <w:b/>
          <w:color w:val="512292"/>
          <w:sz w:val="28"/>
          <w:szCs w:val="28"/>
        </w:rPr>
        <w:t xml:space="preserve">Tel : </w:t>
      </w:r>
      <w:r w:rsidR="00C90CFC" w:rsidRPr="00C83595">
        <w:rPr>
          <w:rFonts w:ascii="Helvetica" w:hAnsi="Helvetica"/>
          <w:b/>
          <w:color w:val="512292"/>
          <w:sz w:val="28"/>
          <w:szCs w:val="28"/>
        </w:rPr>
        <w:t>………………………………………….</w:t>
      </w:r>
      <w:r w:rsidRPr="00C83595">
        <w:rPr>
          <w:rFonts w:ascii="Helvetica" w:hAnsi="Helvetica"/>
          <w:b/>
          <w:color w:val="512292"/>
          <w:sz w:val="28"/>
          <w:szCs w:val="28"/>
        </w:rPr>
        <w:t>Mail :</w:t>
      </w:r>
      <w:r w:rsidR="00C90CFC" w:rsidRPr="00C83595">
        <w:rPr>
          <w:rFonts w:ascii="Helvetica" w:hAnsi="Helvetica"/>
          <w:b/>
          <w:color w:val="512292"/>
          <w:sz w:val="28"/>
          <w:szCs w:val="28"/>
        </w:rPr>
        <w:t>…………………………………………..</w:t>
      </w:r>
    </w:p>
    <w:p w:rsidR="003F6C59" w:rsidRPr="00C83595" w:rsidRDefault="003F6C59" w:rsidP="00BA4F8D">
      <w:pPr>
        <w:spacing w:line="276" w:lineRule="auto"/>
        <w:jc w:val="center"/>
        <w:rPr>
          <w:rFonts w:ascii="Helvetica" w:hAnsi="Helvetica"/>
          <w:b/>
          <w:color w:val="512292"/>
          <w:sz w:val="20"/>
          <w:szCs w:val="20"/>
        </w:rPr>
      </w:pPr>
    </w:p>
    <w:p w:rsidR="00D02529" w:rsidRPr="00C83595" w:rsidRDefault="006139B1" w:rsidP="000E6336">
      <w:pPr>
        <w:spacing w:line="276" w:lineRule="auto"/>
        <w:rPr>
          <w:rFonts w:ascii="Helvetica" w:hAnsi="Helvetica"/>
          <w:color w:val="512292"/>
        </w:rPr>
      </w:pPr>
      <w:r w:rsidRPr="00C83595">
        <w:rPr>
          <w:rFonts w:ascii="Helvetica" w:hAnsi="Helvetica"/>
          <w:color w:val="512292"/>
        </w:rPr>
        <w:t xml:space="preserve">Merci de compléter le tableau, en mettant une croix pour le </w:t>
      </w:r>
      <w:r w:rsidR="00055FA7" w:rsidRPr="00C83595">
        <w:rPr>
          <w:rFonts w:ascii="Helvetica" w:hAnsi="Helvetica"/>
          <w:color w:val="512292"/>
        </w:rPr>
        <w:t>Happy Business</w:t>
      </w:r>
      <w:r w:rsidRPr="00C83595">
        <w:rPr>
          <w:rFonts w:ascii="Helvetica" w:hAnsi="Helvetica"/>
          <w:color w:val="512292"/>
        </w:rPr>
        <w:t xml:space="preserve"> et en numérotant par ordre de préférence, vos choix pour les ateliers.</w:t>
      </w:r>
      <w:r w:rsidR="000E6336" w:rsidRPr="00C83595">
        <w:rPr>
          <w:rFonts w:ascii="Helvetica" w:hAnsi="Helvetica"/>
          <w:color w:val="512292"/>
        </w:rPr>
        <w:t xml:space="preserve"> </w:t>
      </w:r>
      <w:r w:rsidRPr="00C83595">
        <w:rPr>
          <w:rFonts w:ascii="Helvetica" w:hAnsi="Helvetica"/>
          <w:color w:val="512292"/>
        </w:rPr>
        <w:t xml:space="preserve">Le nombre de place par atelier est limité, les inscriptions ne seront définitives </w:t>
      </w:r>
      <w:r w:rsidR="00055FA7" w:rsidRPr="00C83595">
        <w:rPr>
          <w:rFonts w:ascii="Helvetica" w:hAnsi="Helvetica"/>
          <w:color w:val="512292"/>
        </w:rPr>
        <w:t>que lorsque vous aurez un mail</w:t>
      </w:r>
      <w:r w:rsidR="0088659E" w:rsidRPr="00C83595">
        <w:rPr>
          <w:rFonts w:ascii="Helvetica" w:hAnsi="Helvetica"/>
          <w:color w:val="512292"/>
        </w:rPr>
        <w:t xml:space="preserve"> de confirmation</w:t>
      </w:r>
      <w:r w:rsidRPr="00C83595">
        <w:rPr>
          <w:rFonts w:ascii="Helvetica" w:hAnsi="Helvetica"/>
          <w:color w:val="512292"/>
        </w:rPr>
        <w:t xml:space="preserve"> de l’équipe EAF validant votre inscription</w:t>
      </w:r>
      <w:r w:rsidR="000E6336" w:rsidRPr="00C83595">
        <w:rPr>
          <w:rFonts w:ascii="Helvetica" w:hAnsi="Helvetica"/>
          <w:color w:val="512292"/>
        </w:rPr>
        <w:t xml:space="preserve">. </w:t>
      </w:r>
      <w:r w:rsidR="000E6336" w:rsidRPr="00C83595">
        <w:rPr>
          <w:rFonts w:ascii="Helvetica" w:hAnsi="Helvetica"/>
          <w:b/>
          <w:color w:val="512292"/>
        </w:rPr>
        <w:t xml:space="preserve">Il sera impossible de rentrer au CESE, </w:t>
      </w:r>
      <w:r w:rsidR="0088659E" w:rsidRPr="00C83595">
        <w:rPr>
          <w:rFonts w:ascii="Helvetica" w:hAnsi="Helvetica"/>
          <w:b/>
          <w:color w:val="512292"/>
        </w:rPr>
        <w:t>si vous n’êtes pas inscrit(e).</w:t>
      </w:r>
      <w:r w:rsidR="0088659E" w:rsidRPr="00C83595">
        <w:rPr>
          <w:rFonts w:ascii="Helvetica" w:hAnsi="Helvetica"/>
          <w:color w:val="512292"/>
        </w:rPr>
        <w:t xml:space="preserve"> Munissez-vous d’une pièce d’identité.</w:t>
      </w:r>
    </w:p>
    <w:p w:rsidR="00D02529" w:rsidRPr="00C83595" w:rsidRDefault="00D02529" w:rsidP="00BA4F8D">
      <w:pPr>
        <w:spacing w:line="276" w:lineRule="auto"/>
        <w:jc w:val="center"/>
        <w:rPr>
          <w:rFonts w:ascii="Helvetica" w:hAnsi="Helvetica"/>
          <w:b/>
          <w:color w:val="512292"/>
          <w:sz w:val="28"/>
          <w:szCs w:val="28"/>
        </w:rPr>
      </w:pPr>
    </w:p>
    <w:tbl>
      <w:tblPr>
        <w:tblStyle w:val="Grilledutableau"/>
        <w:tblW w:w="0" w:type="auto"/>
        <w:jc w:val="center"/>
        <w:tblInd w:w="-169" w:type="dxa"/>
        <w:tblLayout w:type="fixed"/>
        <w:tblLook w:val="04A0"/>
      </w:tblPr>
      <w:tblGrid>
        <w:gridCol w:w="1128"/>
        <w:gridCol w:w="959"/>
        <w:gridCol w:w="1134"/>
        <w:gridCol w:w="992"/>
        <w:gridCol w:w="851"/>
        <w:gridCol w:w="850"/>
        <w:gridCol w:w="851"/>
        <w:gridCol w:w="992"/>
        <w:gridCol w:w="992"/>
        <w:gridCol w:w="992"/>
        <w:gridCol w:w="992"/>
      </w:tblGrid>
      <w:tr w:rsidR="007A0FD6" w:rsidRPr="00C83595" w:rsidTr="0084191C">
        <w:trPr>
          <w:trHeight w:val="716"/>
          <w:jc w:val="center"/>
        </w:trPr>
        <w:tc>
          <w:tcPr>
            <w:tcW w:w="1128" w:type="dxa"/>
            <w:tcBorders>
              <w:right w:val="dashDotStroked" w:sz="24" w:space="0" w:color="auto"/>
            </w:tcBorders>
          </w:tcPr>
          <w:p w:rsidR="007A0FD6" w:rsidRPr="00C83595" w:rsidRDefault="007A0FD6" w:rsidP="00A17631">
            <w:pPr>
              <w:spacing w:line="276" w:lineRule="auto"/>
              <w:rPr>
                <w:rFonts w:ascii="Helvetica" w:hAnsi="Helvetica"/>
                <w:b/>
                <w:color w:val="512292"/>
                <w:sz w:val="20"/>
                <w:szCs w:val="20"/>
              </w:rPr>
            </w:pPr>
          </w:p>
        </w:tc>
        <w:tc>
          <w:tcPr>
            <w:tcW w:w="959" w:type="dxa"/>
            <w:tcBorders>
              <w:right w:val="dashDotStroked" w:sz="24" w:space="0" w:color="auto"/>
            </w:tcBorders>
          </w:tcPr>
          <w:p w:rsidR="007A0FD6" w:rsidRPr="00C83595" w:rsidRDefault="007A0FD6" w:rsidP="00A17631">
            <w:pPr>
              <w:spacing w:line="276" w:lineRule="auto"/>
              <w:rPr>
                <w:rFonts w:ascii="Helvetica" w:hAnsi="Helvetica"/>
                <w:b/>
                <w:color w:val="512292"/>
                <w:sz w:val="20"/>
                <w:szCs w:val="20"/>
              </w:rPr>
            </w:pPr>
            <w:r w:rsidRPr="00C83595">
              <w:rPr>
                <w:rFonts w:ascii="Helvetica" w:hAnsi="Helvetica"/>
                <w:b/>
                <w:color w:val="512292"/>
                <w:sz w:val="20"/>
                <w:szCs w:val="20"/>
              </w:rPr>
              <w:t>14h 30/15h 30</w:t>
            </w:r>
          </w:p>
        </w:tc>
        <w:tc>
          <w:tcPr>
            <w:tcW w:w="6662" w:type="dxa"/>
            <w:gridSpan w:val="7"/>
            <w:tcBorders>
              <w:left w:val="dashDotStroked" w:sz="24" w:space="0" w:color="auto"/>
            </w:tcBorders>
          </w:tcPr>
          <w:p w:rsidR="007A0FD6" w:rsidRPr="00C83595" w:rsidRDefault="007A0FD6" w:rsidP="00055FA7">
            <w:pPr>
              <w:spacing w:line="276" w:lineRule="auto"/>
              <w:jc w:val="center"/>
              <w:rPr>
                <w:rFonts w:ascii="Helvetica" w:hAnsi="Helvetica"/>
                <w:b/>
                <w:color w:val="512292"/>
                <w:sz w:val="20"/>
                <w:szCs w:val="20"/>
              </w:rPr>
            </w:pPr>
            <w:r w:rsidRPr="00C83595">
              <w:rPr>
                <w:rFonts w:ascii="Helvetica" w:hAnsi="Helvetica"/>
                <w:b/>
                <w:color w:val="512292"/>
                <w:sz w:val="20"/>
                <w:szCs w:val="20"/>
              </w:rPr>
              <w:t>15h 30/17h30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:rsidR="007A0FD6" w:rsidRPr="00C83595" w:rsidRDefault="00201C5F" w:rsidP="00055FA7">
            <w:pPr>
              <w:spacing w:line="276" w:lineRule="auto"/>
              <w:jc w:val="center"/>
              <w:rPr>
                <w:rFonts w:ascii="Helvetica" w:hAnsi="Helvetica"/>
                <w:b/>
                <w:color w:val="512292"/>
                <w:sz w:val="20"/>
                <w:szCs w:val="20"/>
              </w:rPr>
            </w:pPr>
            <w:r>
              <w:rPr>
                <w:rFonts w:ascii="Helvetica" w:hAnsi="Helvetica"/>
                <w:b/>
                <w:color w:val="512292"/>
                <w:sz w:val="20"/>
                <w:szCs w:val="20"/>
              </w:rPr>
              <w:t>18h/21h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:rsidR="007A0FD6" w:rsidRPr="00C83595" w:rsidRDefault="007A0FD6" w:rsidP="00055FA7">
            <w:pPr>
              <w:spacing w:line="276" w:lineRule="auto"/>
              <w:jc w:val="center"/>
              <w:rPr>
                <w:rFonts w:ascii="Helvetica" w:hAnsi="Helvetica"/>
                <w:b/>
                <w:color w:val="512292"/>
                <w:sz w:val="20"/>
                <w:szCs w:val="20"/>
              </w:rPr>
            </w:pPr>
            <w:r>
              <w:rPr>
                <w:rFonts w:ascii="Helvetica" w:hAnsi="Helvetica"/>
                <w:b/>
                <w:color w:val="512292"/>
                <w:sz w:val="20"/>
                <w:szCs w:val="20"/>
              </w:rPr>
              <w:t>A partir de 21h</w:t>
            </w:r>
          </w:p>
        </w:tc>
      </w:tr>
      <w:tr w:rsidR="007A0FD6" w:rsidRPr="00C83595" w:rsidTr="0084191C">
        <w:trPr>
          <w:cantSplit/>
          <w:trHeight w:val="1676"/>
          <w:jc w:val="center"/>
        </w:trPr>
        <w:tc>
          <w:tcPr>
            <w:tcW w:w="1128" w:type="dxa"/>
            <w:tcBorders>
              <w:right w:val="dashDotStroked" w:sz="24" w:space="0" w:color="auto"/>
            </w:tcBorders>
            <w:textDirection w:val="tbRl"/>
          </w:tcPr>
          <w:p w:rsidR="007A0FD6" w:rsidRPr="00C83595" w:rsidRDefault="007A0FD6" w:rsidP="00584133">
            <w:pPr>
              <w:spacing w:line="276" w:lineRule="auto"/>
              <w:ind w:left="113" w:right="113"/>
              <w:rPr>
                <w:rFonts w:ascii="Helvetica" w:hAnsi="Helvetica"/>
                <w:color w:val="512292"/>
              </w:rPr>
            </w:pPr>
          </w:p>
        </w:tc>
        <w:tc>
          <w:tcPr>
            <w:tcW w:w="959" w:type="dxa"/>
            <w:tcBorders>
              <w:right w:val="dashDotStroked" w:sz="24" w:space="0" w:color="auto"/>
            </w:tcBorders>
            <w:textDirection w:val="tbRl"/>
          </w:tcPr>
          <w:p w:rsidR="007A0FD6" w:rsidRPr="00C83595" w:rsidRDefault="007A0FD6" w:rsidP="00584133">
            <w:pPr>
              <w:spacing w:line="276" w:lineRule="auto"/>
              <w:ind w:left="113" w:right="113"/>
              <w:rPr>
                <w:rFonts w:ascii="Helvetica" w:hAnsi="Helvetica"/>
                <w:color w:val="512292"/>
              </w:rPr>
            </w:pPr>
            <w:r w:rsidRPr="00C83595">
              <w:rPr>
                <w:rFonts w:ascii="Helvetica" w:hAnsi="Helvetica"/>
                <w:color w:val="512292"/>
              </w:rPr>
              <w:t>Happy Business</w:t>
            </w:r>
          </w:p>
        </w:tc>
        <w:tc>
          <w:tcPr>
            <w:tcW w:w="1134" w:type="dxa"/>
            <w:tcBorders>
              <w:left w:val="dashDotStroked" w:sz="24" w:space="0" w:color="auto"/>
            </w:tcBorders>
            <w:textDirection w:val="tbRl"/>
          </w:tcPr>
          <w:p w:rsidR="007A0FD6" w:rsidRPr="00C83595" w:rsidRDefault="00561488" w:rsidP="00A17631">
            <w:pPr>
              <w:spacing w:line="276" w:lineRule="auto"/>
              <w:ind w:left="113" w:right="113"/>
              <w:jc w:val="both"/>
              <w:rPr>
                <w:rFonts w:ascii="Helvetica" w:eastAsia="Times New Roman" w:hAnsi="Helvetica" w:cs="Times New Roman"/>
                <w:b/>
                <w:bCs/>
                <w:color w:val="512292"/>
              </w:rPr>
            </w:pPr>
            <w:r>
              <w:rPr>
                <w:rFonts w:ascii="Helvetica" w:eastAsia="Times New Roman" w:hAnsi="Helvetica" w:cs="Times New Roman"/>
                <w:b/>
                <w:bCs/>
                <w:color w:val="512292"/>
              </w:rPr>
              <w:t>AT</w:t>
            </w:r>
            <w:r w:rsidR="007A0FD6" w:rsidRPr="00C83595">
              <w:rPr>
                <w:rFonts w:ascii="Helvetica" w:eastAsia="Times New Roman" w:hAnsi="Helvetica" w:cs="Times New Roman"/>
                <w:b/>
                <w:bCs/>
                <w:color w:val="512292"/>
              </w:rPr>
              <w:t>ELIER 1</w:t>
            </w:r>
          </w:p>
        </w:tc>
        <w:tc>
          <w:tcPr>
            <w:tcW w:w="992" w:type="dxa"/>
            <w:textDirection w:val="tbRl"/>
          </w:tcPr>
          <w:p w:rsidR="007A0FD6" w:rsidRPr="00C83595" w:rsidRDefault="00561488" w:rsidP="00A17631">
            <w:pPr>
              <w:spacing w:line="276" w:lineRule="auto"/>
              <w:jc w:val="center"/>
              <w:rPr>
                <w:rFonts w:ascii="Helvetica" w:eastAsia="Times New Roman" w:hAnsi="Helvetica" w:cs="Times New Roman"/>
                <w:b/>
                <w:bCs/>
                <w:color w:val="512292"/>
              </w:rPr>
            </w:pPr>
            <w:r>
              <w:rPr>
                <w:rFonts w:ascii="Helvetica" w:eastAsia="Times New Roman" w:hAnsi="Helvetica" w:cs="Times New Roman"/>
                <w:b/>
                <w:bCs/>
                <w:color w:val="512292"/>
              </w:rPr>
              <w:t>AT</w:t>
            </w:r>
            <w:r w:rsidR="007A0FD6" w:rsidRPr="00C83595">
              <w:rPr>
                <w:rFonts w:ascii="Helvetica" w:eastAsia="Times New Roman" w:hAnsi="Helvetica" w:cs="Times New Roman"/>
                <w:b/>
                <w:bCs/>
                <w:color w:val="512292"/>
              </w:rPr>
              <w:t>ELIER 2</w:t>
            </w:r>
          </w:p>
          <w:p w:rsidR="007A0FD6" w:rsidRPr="00C83595" w:rsidRDefault="007A0FD6" w:rsidP="00584133">
            <w:pPr>
              <w:spacing w:line="276" w:lineRule="auto"/>
              <w:ind w:left="113" w:right="113"/>
              <w:rPr>
                <w:rFonts w:ascii="Helvetica" w:hAnsi="Helvetica"/>
                <w:color w:val="512292"/>
              </w:rPr>
            </w:pPr>
          </w:p>
        </w:tc>
        <w:tc>
          <w:tcPr>
            <w:tcW w:w="851" w:type="dxa"/>
            <w:textDirection w:val="tbRl"/>
          </w:tcPr>
          <w:p w:rsidR="007A0FD6" w:rsidRPr="00C83595" w:rsidRDefault="00561488" w:rsidP="00A17631">
            <w:pPr>
              <w:spacing w:line="276" w:lineRule="auto"/>
              <w:jc w:val="center"/>
              <w:rPr>
                <w:rFonts w:ascii="Helvetica" w:eastAsia="Times New Roman" w:hAnsi="Helvetica" w:cs="Times New Roman"/>
                <w:b/>
                <w:bCs/>
                <w:color w:val="512292"/>
              </w:rPr>
            </w:pPr>
            <w:r>
              <w:rPr>
                <w:rFonts w:ascii="Helvetica" w:eastAsia="Times New Roman" w:hAnsi="Helvetica" w:cs="Times New Roman"/>
                <w:b/>
                <w:bCs/>
                <w:color w:val="512292"/>
              </w:rPr>
              <w:t>AT</w:t>
            </w:r>
            <w:r w:rsidR="007A0FD6" w:rsidRPr="00C83595">
              <w:rPr>
                <w:rFonts w:ascii="Helvetica" w:eastAsia="Times New Roman" w:hAnsi="Helvetica" w:cs="Times New Roman"/>
                <w:b/>
                <w:bCs/>
                <w:color w:val="512292"/>
              </w:rPr>
              <w:t>ELIER 3</w:t>
            </w:r>
          </w:p>
          <w:p w:rsidR="007A0FD6" w:rsidRPr="00C83595" w:rsidRDefault="007A0FD6" w:rsidP="00A17631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Helvetica" w:hAnsi="Helvetica"/>
                <w:color w:val="512292"/>
              </w:rPr>
            </w:pPr>
          </w:p>
        </w:tc>
        <w:tc>
          <w:tcPr>
            <w:tcW w:w="850" w:type="dxa"/>
            <w:textDirection w:val="tbRl"/>
          </w:tcPr>
          <w:p w:rsidR="007A0FD6" w:rsidRPr="00C83595" w:rsidRDefault="00561488" w:rsidP="00A17631">
            <w:pPr>
              <w:spacing w:line="276" w:lineRule="auto"/>
              <w:ind w:left="113" w:right="113"/>
              <w:rPr>
                <w:rFonts w:ascii="Helvetica" w:eastAsia="Times New Roman" w:hAnsi="Helvetica" w:cs="Times New Roman"/>
                <w:b/>
                <w:bCs/>
                <w:color w:val="512292"/>
              </w:rPr>
            </w:pPr>
            <w:r>
              <w:rPr>
                <w:rFonts w:ascii="Helvetica" w:eastAsia="Times New Roman" w:hAnsi="Helvetica" w:cs="Times New Roman"/>
                <w:b/>
                <w:bCs/>
                <w:color w:val="512292"/>
              </w:rPr>
              <w:t>AT</w:t>
            </w:r>
            <w:r w:rsidR="007A0FD6" w:rsidRPr="00C83595">
              <w:rPr>
                <w:rFonts w:ascii="Helvetica" w:eastAsia="Times New Roman" w:hAnsi="Helvetica" w:cs="Times New Roman"/>
                <w:b/>
                <w:bCs/>
                <w:color w:val="512292"/>
              </w:rPr>
              <w:t>ELIER 4</w:t>
            </w:r>
          </w:p>
        </w:tc>
        <w:tc>
          <w:tcPr>
            <w:tcW w:w="851" w:type="dxa"/>
            <w:textDirection w:val="tbRl"/>
          </w:tcPr>
          <w:p w:rsidR="007A0FD6" w:rsidRPr="00C83595" w:rsidRDefault="00561488" w:rsidP="00584133">
            <w:pPr>
              <w:spacing w:line="276" w:lineRule="auto"/>
              <w:ind w:left="113" w:right="113"/>
              <w:rPr>
                <w:rFonts w:ascii="Helvetica" w:hAnsi="Helvetica"/>
                <w:color w:val="512292"/>
              </w:rPr>
            </w:pPr>
            <w:r>
              <w:rPr>
                <w:rFonts w:ascii="Helvetica" w:eastAsia="Times New Roman" w:hAnsi="Helvetica" w:cs="Times New Roman"/>
                <w:b/>
                <w:bCs/>
                <w:color w:val="512292"/>
              </w:rPr>
              <w:t>AT</w:t>
            </w:r>
            <w:r w:rsidR="007A0FD6" w:rsidRPr="00C83595">
              <w:rPr>
                <w:rFonts w:ascii="Helvetica" w:eastAsia="Times New Roman" w:hAnsi="Helvetica" w:cs="Times New Roman"/>
                <w:b/>
                <w:bCs/>
                <w:color w:val="512292"/>
              </w:rPr>
              <w:t>ELIER  5</w:t>
            </w:r>
          </w:p>
        </w:tc>
        <w:tc>
          <w:tcPr>
            <w:tcW w:w="992" w:type="dxa"/>
            <w:textDirection w:val="tbRl"/>
          </w:tcPr>
          <w:p w:rsidR="007A0FD6" w:rsidRPr="00C83595" w:rsidRDefault="00561488" w:rsidP="00A17631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Helvetica" w:hAnsi="Helvetica"/>
                <w:color w:val="512292"/>
              </w:rPr>
            </w:pPr>
            <w:r>
              <w:rPr>
                <w:rFonts w:ascii="Helvetica" w:eastAsia="Times New Roman" w:hAnsi="Helvetica" w:cs="Times New Roman"/>
                <w:b/>
                <w:bCs/>
                <w:color w:val="512292"/>
              </w:rPr>
              <w:t>AT</w:t>
            </w:r>
            <w:r w:rsidR="007A0FD6" w:rsidRPr="00C83595">
              <w:rPr>
                <w:rFonts w:ascii="Helvetica" w:eastAsia="Times New Roman" w:hAnsi="Helvetica" w:cs="Times New Roman"/>
                <w:b/>
                <w:bCs/>
                <w:color w:val="512292"/>
              </w:rPr>
              <w:t>ELIER 6</w:t>
            </w:r>
          </w:p>
        </w:tc>
        <w:tc>
          <w:tcPr>
            <w:tcW w:w="992" w:type="dxa"/>
            <w:textDirection w:val="tbRl"/>
          </w:tcPr>
          <w:p w:rsidR="007A0FD6" w:rsidRPr="00C83595" w:rsidRDefault="00561488" w:rsidP="00A17631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Helvetica" w:eastAsia="Times New Roman" w:hAnsi="Helvetica" w:cs="Times New Roman"/>
                <w:bCs/>
                <w:color w:val="512292"/>
              </w:rPr>
            </w:pPr>
            <w:r>
              <w:rPr>
                <w:rFonts w:ascii="Helvetica" w:eastAsia="Times New Roman" w:hAnsi="Helvetica" w:cs="Times New Roman"/>
                <w:b/>
                <w:bCs/>
                <w:color w:val="512292"/>
              </w:rPr>
              <w:t>AT</w:t>
            </w:r>
            <w:bookmarkStart w:id="0" w:name="_GoBack"/>
            <w:bookmarkEnd w:id="0"/>
            <w:r w:rsidR="007A0FD6" w:rsidRPr="00C83595">
              <w:rPr>
                <w:rFonts w:ascii="Helvetica" w:eastAsia="Times New Roman" w:hAnsi="Helvetica" w:cs="Times New Roman"/>
                <w:b/>
                <w:bCs/>
                <w:color w:val="512292"/>
              </w:rPr>
              <w:t>ELIER 7</w:t>
            </w:r>
          </w:p>
        </w:tc>
        <w:tc>
          <w:tcPr>
            <w:tcW w:w="992" w:type="dxa"/>
            <w:textDirection w:val="tbRl"/>
          </w:tcPr>
          <w:p w:rsidR="007A0FD6" w:rsidRPr="00C83595" w:rsidRDefault="007A0FD6" w:rsidP="00A17631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Helvetica" w:eastAsia="Times New Roman" w:hAnsi="Helvetica" w:cs="Times New Roman"/>
                <w:b/>
                <w:bCs/>
                <w:color w:val="512292"/>
              </w:rPr>
            </w:pPr>
            <w:r>
              <w:rPr>
                <w:rFonts w:ascii="Helvetica" w:eastAsia="Times New Roman" w:hAnsi="Helvetica" w:cs="Times New Roman"/>
                <w:b/>
                <w:bCs/>
                <w:color w:val="512292"/>
              </w:rPr>
              <w:t>REMISE DES TROPHEES</w:t>
            </w:r>
          </w:p>
        </w:tc>
        <w:tc>
          <w:tcPr>
            <w:tcW w:w="992" w:type="dxa"/>
            <w:textDirection w:val="tbRl"/>
          </w:tcPr>
          <w:p w:rsidR="007A0FD6" w:rsidRPr="00C83595" w:rsidRDefault="007A0FD6" w:rsidP="00A17631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Helvetica" w:eastAsia="Times New Roman" w:hAnsi="Helvetica" w:cs="Times New Roman"/>
                <w:b/>
                <w:bCs/>
                <w:color w:val="512292"/>
              </w:rPr>
            </w:pPr>
            <w:r>
              <w:rPr>
                <w:rFonts w:ascii="Helvetica" w:eastAsia="Times New Roman" w:hAnsi="Helvetica" w:cs="Times New Roman"/>
                <w:b/>
                <w:bCs/>
                <w:color w:val="512292"/>
              </w:rPr>
              <w:t>SOIREE</w:t>
            </w:r>
          </w:p>
        </w:tc>
      </w:tr>
      <w:tr w:rsidR="007A0FD6" w:rsidRPr="00C83595" w:rsidTr="0084191C">
        <w:trPr>
          <w:trHeight w:val="716"/>
          <w:jc w:val="center"/>
        </w:trPr>
        <w:tc>
          <w:tcPr>
            <w:tcW w:w="1128" w:type="dxa"/>
            <w:tcBorders>
              <w:right w:val="dashDotStroked" w:sz="24" w:space="0" w:color="auto"/>
            </w:tcBorders>
          </w:tcPr>
          <w:p w:rsidR="007A0FD6" w:rsidRPr="00596490" w:rsidRDefault="007A0FD6" w:rsidP="00BA4F8D">
            <w:pPr>
              <w:spacing w:line="276" w:lineRule="auto"/>
              <w:jc w:val="center"/>
              <w:rPr>
                <w:rFonts w:ascii="Helvetica" w:hAnsi="Helvetica"/>
                <w:color w:val="FF6600"/>
              </w:rPr>
            </w:pPr>
            <w:r w:rsidRPr="00596490">
              <w:rPr>
                <w:rFonts w:ascii="Helvetica" w:hAnsi="Helvetica"/>
                <w:color w:val="FF6600"/>
              </w:rPr>
              <w:t>exemple</w:t>
            </w:r>
          </w:p>
        </w:tc>
        <w:tc>
          <w:tcPr>
            <w:tcW w:w="959" w:type="dxa"/>
            <w:tcBorders>
              <w:right w:val="dashDotStroked" w:sz="24" w:space="0" w:color="auto"/>
            </w:tcBorders>
          </w:tcPr>
          <w:p w:rsidR="007A0FD6" w:rsidRPr="00596490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FF6600"/>
                <w:sz w:val="28"/>
                <w:szCs w:val="28"/>
              </w:rPr>
            </w:pPr>
            <w:r>
              <w:rPr>
                <w:rFonts w:ascii="Helvetica" w:hAnsi="Helvetica"/>
                <w:b/>
                <w:color w:val="FF6600"/>
                <w:sz w:val="28"/>
                <w:szCs w:val="28"/>
              </w:rPr>
              <w:t>X</w:t>
            </w:r>
          </w:p>
        </w:tc>
        <w:tc>
          <w:tcPr>
            <w:tcW w:w="1134" w:type="dxa"/>
            <w:tcBorders>
              <w:left w:val="dashDotStroked" w:sz="24" w:space="0" w:color="auto"/>
            </w:tcBorders>
          </w:tcPr>
          <w:p w:rsidR="007A0FD6" w:rsidRPr="00596490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FF6600"/>
                <w:sz w:val="28"/>
                <w:szCs w:val="28"/>
              </w:rPr>
            </w:pPr>
            <w:r w:rsidRPr="00596490">
              <w:rPr>
                <w:rFonts w:ascii="Helvetica" w:hAnsi="Helvetica"/>
                <w:b/>
                <w:color w:val="FF660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A0FD6" w:rsidRPr="00596490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FF6600"/>
                <w:sz w:val="28"/>
                <w:szCs w:val="28"/>
              </w:rPr>
            </w:pPr>
          </w:p>
        </w:tc>
        <w:tc>
          <w:tcPr>
            <w:tcW w:w="851" w:type="dxa"/>
          </w:tcPr>
          <w:p w:rsidR="007A0FD6" w:rsidRPr="00596490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FF6600"/>
                <w:sz w:val="28"/>
                <w:szCs w:val="28"/>
              </w:rPr>
            </w:pPr>
            <w:r w:rsidRPr="00596490">
              <w:rPr>
                <w:rFonts w:ascii="Helvetica" w:hAnsi="Helvetica"/>
                <w:b/>
                <w:color w:val="FF6600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7A0FD6" w:rsidRPr="00596490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FF6600"/>
                <w:sz w:val="28"/>
                <w:szCs w:val="28"/>
              </w:rPr>
            </w:pPr>
          </w:p>
        </w:tc>
        <w:tc>
          <w:tcPr>
            <w:tcW w:w="851" w:type="dxa"/>
          </w:tcPr>
          <w:p w:rsidR="007A0FD6" w:rsidRPr="00596490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FF6600"/>
                <w:sz w:val="28"/>
                <w:szCs w:val="28"/>
              </w:rPr>
            </w:pPr>
            <w:r w:rsidRPr="00596490">
              <w:rPr>
                <w:rFonts w:ascii="Helvetica" w:hAnsi="Helvetica"/>
                <w:b/>
                <w:color w:val="FF66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A0FD6" w:rsidRPr="00C83595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512292"/>
                <w:sz w:val="28"/>
                <w:szCs w:val="28"/>
              </w:rPr>
            </w:pPr>
          </w:p>
        </w:tc>
        <w:tc>
          <w:tcPr>
            <w:tcW w:w="992" w:type="dxa"/>
          </w:tcPr>
          <w:p w:rsidR="007A0FD6" w:rsidRPr="00C83595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512292"/>
                <w:sz w:val="28"/>
                <w:szCs w:val="28"/>
              </w:rPr>
            </w:pPr>
          </w:p>
        </w:tc>
        <w:tc>
          <w:tcPr>
            <w:tcW w:w="992" w:type="dxa"/>
          </w:tcPr>
          <w:p w:rsidR="007A0FD6" w:rsidRPr="007A0FD6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FF0000"/>
                <w:sz w:val="28"/>
                <w:szCs w:val="28"/>
              </w:rPr>
            </w:pPr>
            <w:r w:rsidRPr="007A0FD6">
              <w:rPr>
                <w:rFonts w:ascii="Helvetica" w:hAnsi="Helvetica"/>
                <w:b/>
                <w:color w:val="FF0000"/>
                <w:sz w:val="28"/>
                <w:szCs w:val="28"/>
              </w:rPr>
              <w:t>X</w:t>
            </w:r>
          </w:p>
        </w:tc>
        <w:tc>
          <w:tcPr>
            <w:tcW w:w="992" w:type="dxa"/>
          </w:tcPr>
          <w:p w:rsidR="007A0FD6" w:rsidRPr="007A0FD6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FF0000"/>
                <w:sz w:val="28"/>
                <w:szCs w:val="28"/>
              </w:rPr>
            </w:pPr>
            <w:r w:rsidRPr="007A0FD6">
              <w:rPr>
                <w:rFonts w:ascii="Helvetica" w:hAnsi="Helvetica"/>
                <w:b/>
                <w:color w:val="FF0000"/>
                <w:sz w:val="28"/>
                <w:szCs w:val="28"/>
              </w:rPr>
              <w:t>X</w:t>
            </w:r>
          </w:p>
        </w:tc>
      </w:tr>
      <w:tr w:rsidR="007A0FD6" w:rsidRPr="00C83595" w:rsidTr="007A0FD6">
        <w:trPr>
          <w:trHeight w:val="682"/>
          <w:jc w:val="center"/>
        </w:trPr>
        <w:tc>
          <w:tcPr>
            <w:tcW w:w="1128" w:type="dxa"/>
            <w:tcBorders>
              <w:right w:val="dashDotStroked" w:sz="24" w:space="0" w:color="auto"/>
            </w:tcBorders>
          </w:tcPr>
          <w:p w:rsidR="007A0FD6" w:rsidRPr="00596490" w:rsidRDefault="007A0FD6" w:rsidP="00BA4F8D">
            <w:pPr>
              <w:spacing w:line="276" w:lineRule="auto"/>
              <w:jc w:val="center"/>
              <w:rPr>
                <w:rFonts w:ascii="Helvetica" w:hAnsi="Helvetica"/>
                <w:color w:val="512292"/>
              </w:rPr>
            </w:pPr>
            <w:r w:rsidRPr="00596490">
              <w:rPr>
                <w:rFonts w:ascii="Helvetica" w:hAnsi="Helvetica"/>
                <w:color w:val="512292"/>
              </w:rPr>
              <w:t>Votre</w:t>
            </w:r>
          </w:p>
          <w:p w:rsidR="007A0FD6" w:rsidRPr="00C83595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512292"/>
                <w:sz w:val="28"/>
                <w:szCs w:val="28"/>
              </w:rPr>
            </w:pPr>
            <w:r w:rsidRPr="00596490">
              <w:rPr>
                <w:rFonts w:ascii="Helvetica" w:hAnsi="Helvetica"/>
                <w:color w:val="512292"/>
              </w:rPr>
              <w:t>choix</w:t>
            </w:r>
          </w:p>
        </w:tc>
        <w:tc>
          <w:tcPr>
            <w:tcW w:w="959" w:type="dxa"/>
            <w:tcBorders>
              <w:right w:val="dashDotStroked" w:sz="24" w:space="0" w:color="auto"/>
            </w:tcBorders>
          </w:tcPr>
          <w:p w:rsidR="007A0FD6" w:rsidRPr="00C83595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512292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dashDotStroked" w:sz="24" w:space="0" w:color="auto"/>
            </w:tcBorders>
          </w:tcPr>
          <w:p w:rsidR="007A0FD6" w:rsidRPr="00C83595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512292"/>
                <w:sz w:val="28"/>
                <w:szCs w:val="28"/>
              </w:rPr>
            </w:pPr>
          </w:p>
        </w:tc>
        <w:tc>
          <w:tcPr>
            <w:tcW w:w="992" w:type="dxa"/>
          </w:tcPr>
          <w:p w:rsidR="007A0FD6" w:rsidRPr="00C83595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512292"/>
                <w:sz w:val="28"/>
                <w:szCs w:val="28"/>
              </w:rPr>
            </w:pPr>
          </w:p>
        </w:tc>
        <w:tc>
          <w:tcPr>
            <w:tcW w:w="851" w:type="dxa"/>
          </w:tcPr>
          <w:p w:rsidR="007A0FD6" w:rsidRPr="00C83595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512292"/>
                <w:sz w:val="28"/>
                <w:szCs w:val="28"/>
              </w:rPr>
            </w:pPr>
          </w:p>
        </w:tc>
        <w:tc>
          <w:tcPr>
            <w:tcW w:w="850" w:type="dxa"/>
          </w:tcPr>
          <w:p w:rsidR="007A0FD6" w:rsidRPr="00C83595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512292"/>
                <w:sz w:val="28"/>
                <w:szCs w:val="28"/>
              </w:rPr>
            </w:pPr>
          </w:p>
        </w:tc>
        <w:tc>
          <w:tcPr>
            <w:tcW w:w="851" w:type="dxa"/>
          </w:tcPr>
          <w:p w:rsidR="007A0FD6" w:rsidRPr="00C83595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512292"/>
                <w:sz w:val="28"/>
                <w:szCs w:val="28"/>
              </w:rPr>
            </w:pPr>
          </w:p>
        </w:tc>
        <w:tc>
          <w:tcPr>
            <w:tcW w:w="992" w:type="dxa"/>
          </w:tcPr>
          <w:p w:rsidR="007A0FD6" w:rsidRPr="00C83595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512292"/>
                <w:sz w:val="28"/>
                <w:szCs w:val="28"/>
              </w:rPr>
            </w:pPr>
          </w:p>
        </w:tc>
        <w:tc>
          <w:tcPr>
            <w:tcW w:w="992" w:type="dxa"/>
          </w:tcPr>
          <w:p w:rsidR="007A0FD6" w:rsidRPr="00C83595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512292"/>
                <w:sz w:val="28"/>
                <w:szCs w:val="28"/>
              </w:rPr>
            </w:pPr>
          </w:p>
        </w:tc>
        <w:tc>
          <w:tcPr>
            <w:tcW w:w="992" w:type="dxa"/>
          </w:tcPr>
          <w:p w:rsidR="007A0FD6" w:rsidRPr="00C83595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512292"/>
                <w:sz w:val="28"/>
                <w:szCs w:val="28"/>
              </w:rPr>
            </w:pPr>
          </w:p>
        </w:tc>
        <w:tc>
          <w:tcPr>
            <w:tcW w:w="992" w:type="dxa"/>
          </w:tcPr>
          <w:p w:rsidR="007A0FD6" w:rsidRPr="00C83595" w:rsidRDefault="007A0FD6" w:rsidP="00BA4F8D">
            <w:pPr>
              <w:spacing w:line="276" w:lineRule="auto"/>
              <w:jc w:val="center"/>
              <w:rPr>
                <w:rFonts w:ascii="Helvetica" w:hAnsi="Helvetica"/>
                <w:b/>
                <w:color w:val="512292"/>
                <w:sz w:val="28"/>
                <w:szCs w:val="28"/>
              </w:rPr>
            </w:pPr>
          </w:p>
        </w:tc>
      </w:tr>
    </w:tbl>
    <w:p w:rsidR="0082628D" w:rsidRPr="00C83595" w:rsidRDefault="0082628D" w:rsidP="00BA4F8D">
      <w:pPr>
        <w:spacing w:line="276" w:lineRule="auto"/>
        <w:jc w:val="center"/>
        <w:rPr>
          <w:rFonts w:ascii="Helvetica" w:hAnsi="Helvetica"/>
          <w:b/>
          <w:color w:val="512292"/>
          <w:sz w:val="28"/>
          <w:szCs w:val="28"/>
        </w:rPr>
      </w:pPr>
    </w:p>
    <w:p w:rsidR="00EB4655" w:rsidRDefault="003F6C59" w:rsidP="00BA4F8D">
      <w:pPr>
        <w:spacing w:line="276" w:lineRule="auto"/>
        <w:jc w:val="center"/>
        <w:rPr>
          <w:rFonts w:ascii="Helvetica" w:hAnsi="Helvetica"/>
          <w:b/>
          <w:color w:val="512292"/>
          <w:sz w:val="28"/>
          <w:szCs w:val="28"/>
        </w:rPr>
      </w:pPr>
      <w:r w:rsidRPr="00C83595">
        <w:rPr>
          <w:rFonts w:ascii="Helvetica" w:hAnsi="Helvetica"/>
          <w:b/>
          <w:color w:val="512292"/>
          <w:sz w:val="28"/>
          <w:szCs w:val="28"/>
        </w:rPr>
        <w:t xml:space="preserve">A retourner par mail à </w:t>
      </w:r>
      <w:r w:rsidR="00EB4655">
        <w:rPr>
          <w:b/>
          <w:color w:val="3366FF"/>
        </w:rPr>
        <w:t>genevieveb5@yahoo.fr</w:t>
      </w:r>
      <w:r w:rsidRPr="00C83595">
        <w:rPr>
          <w:rFonts w:ascii="Helvetica" w:hAnsi="Helvetica"/>
          <w:b/>
          <w:color w:val="512292"/>
          <w:sz w:val="28"/>
          <w:szCs w:val="28"/>
        </w:rPr>
        <w:t xml:space="preserve"> </w:t>
      </w:r>
    </w:p>
    <w:p w:rsidR="006139B1" w:rsidRPr="00C83595" w:rsidRDefault="003F6C59" w:rsidP="00BA4F8D">
      <w:pPr>
        <w:spacing w:line="276" w:lineRule="auto"/>
        <w:jc w:val="center"/>
        <w:rPr>
          <w:rFonts w:ascii="Helvetica" w:hAnsi="Helvetica"/>
          <w:b/>
          <w:color w:val="512292"/>
          <w:sz w:val="28"/>
          <w:szCs w:val="28"/>
        </w:rPr>
      </w:pPr>
      <w:proofErr w:type="gramStart"/>
      <w:r w:rsidRPr="00C83595">
        <w:rPr>
          <w:rFonts w:ascii="Helvetica" w:hAnsi="Helvetica"/>
          <w:b/>
          <w:color w:val="512292"/>
          <w:sz w:val="28"/>
          <w:szCs w:val="28"/>
        </w:rPr>
        <w:t>ou</w:t>
      </w:r>
      <w:proofErr w:type="gramEnd"/>
      <w:r w:rsidRPr="00C83595">
        <w:rPr>
          <w:rFonts w:ascii="Helvetica" w:hAnsi="Helvetica"/>
          <w:b/>
          <w:color w:val="512292"/>
          <w:sz w:val="28"/>
          <w:szCs w:val="28"/>
        </w:rPr>
        <w:t xml:space="preserve"> par courrier : </w:t>
      </w:r>
    </w:p>
    <w:p w:rsidR="003F6C59" w:rsidRDefault="003F6C59" w:rsidP="00BA4F8D">
      <w:pPr>
        <w:spacing w:line="276" w:lineRule="auto"/>
        <w:jc w:val="center"/>
        <w:rPr>
          <w:rFonts w:ascii="Helvetica" w:hAnsi="Helvetica"/>
          <w:b/>
          <w:color w:val="512292"/>
          <w:sz w:val="28"/>
          <w:szCs w:val="28"/>
        </w:rPr>
      </w:pPr>
      <w:r w:rsidRPr="00C83595">
        <w:rPr>
          <w:rFonts w:ascii="Helvetica" w:hAnsi="Helvetica"/>
          <w:b/>
          <w:color w:val="512292"/>
          <w:sz w:val="28"/>
          <w:szCs w:val="28"/>
        </w:rPr>
        <w:t>CGPME 45 rue Gambetta 78120 RAMBOUILLET</w:t>
      </w:r>
    </w:p>
    <w:p w:rsidR="00BA2406" w:rsidRDefault="00BA2406" w:rsidP="00BA4F8D">
      <w:pPr>
        <w:spacing w:line="276" w:lineRule="auto"/>
        <w:jc w:val="center"/>
        <w:rPr>
          <w:rFonts w:ascii="Helvetica" w:hAnsi="Helvetica"/>
          <w:b/>
          <w:color w:val="512292"/>
          <w:sz w:val="28"/>
          <w:szCs w:val="28"/>
        </w:rPr>
      </w:pPr>
    </w:p>
    <w:p w:rsidR="00BA2406" w:rsidRDefault="00BA2406" w:rsidP="00BA4F8D">
      <w:pPr>
        <w:spacing w:line="276" w:lineRule="auto"/>
        <w:jc w:val="center"/>
        <w:rPr>
          <w:rFonts w:ascii="Helvetica" w:hAnsi="Helvetica"/>
          <w:b/>
          <w:color w:val="512292"/>
          <w:sz w:val="28"/>
          <w:szCs w:val="28"/>
        </w:rPr>
      </w:pPr>
    </w:p>
    <w:p w:rsidR="00BA2406" w:rsidRDefault="00BA2406" w:rsidP="00BA4F8D">
      <w:pPr>
        <w:spacing w:line="276" w:lineRule="auto"/>
        <w:jc w:val="center"/>
        <w:rPr>
          <w:rFonts w:ascii="Helvetica" w:hAnsi="Helvetica"/>
          <w:b/>
          <w:color w:val="512292"/>
          <w:sz w:val="28"/>
          <w:szCs w:val="28"/>
        </w:rPr>
      </w:pPr>
    </w:p>
    <w:p w:rsidR="00BA2406" w:rsidRDefault="00BA2406" w:rsidP="00BA4F8D">
      <w:pPr>
        <w:spacing w:line="276" w:lineRule="auto"/>
        <w:jc w:val="center"/>
        <w:rPr>
          <w:rFonts w:ascii="Helvetica" w:hAnsi="Helvetica"/>
          <w:b/>
          <w:color w:val="512292"/>
          <w:sz w:val="28"/>
          <w:szCs w:val="28"/>
        </w:rPr>
      </w:pPr>
    </w:p>
    <w:p w:rsidR="00BA2406" w:rsidRDefault="00BA2406" w:rsidP="00BA4F8D">
      <w:pPr>
        <w:spacing w:line="276" w:lineRule="auto"/>
        <w:jc w:val="center"/>
        <w:rPr>
          <w:rFonts w:ascii="Helvetica" w:hAnsi="Helvetica"/>
          <w:b/>
          <w:color w:val="512292"/>
          <w:sz w:val="28"/>
          <w:szCs w:val="28"/>
        </w:rPr>
      </w:pPr>
    </w:p>
    <w:p w:rsidR="00BA2406" w:rsidRDefault="00BA2406" w:rsidP="00BA4F8D">
      <w:pPr>
        <w:spacing w:line="276" w:lineRule="auto"/>
        <w:jc w:val="center"/>
        <w:rPr>
          <w:rFonts w:ascii="Helvetica" w:hAnsi="Helvetica"/>
          <w:b/>
          <w:color w:val="512292"/>
          <w:sz w:val="28"/>
          <w:szCs w:val="28"/>
        </w:rPr>
      </w:pPr>
    </w:p>
    <w:p w:rsidR="00BA2406" w:rsidRDefault="00BA2406" w:rsidP="00BA4F8D">
      <w:pPr>
        <w:spacing w:line="276" w:lineRule="auto"/>
        <w:jc w:val="center"/>
        <w:rPr>
          <w:rFonts w:ascii="Helvetica" w:hAnsi="Helvetica"/>
          <w:b/>
          <w:color w:val="512292"/>
          <w:sz w:val="28"/>
          <w:szCs w:val="28"/>
        </w:rPr>
      </w:pPr>
    </w:p>
    <w:p w:rsidR="00BA2406" w:rsidRDefault="00BA2406" w:rsidP="00BA4F8D">
      <w:pPr>
        <w:spacing w:line="276" w:lineRule="auto"/>
        <w:jc w:val="center"/>
        <w:rPr>
          <w:rFonts w:ascii="Helvetica" w:hAnsi="Helvetica"/>
          <w:b/>
          <w:color w:val="512292"/>
          <w:sz w:val="28"/>
          <w:szCs w:val="28"/>
        </w:rPr>
      </w:pPr>
    </w:p>
    <w:p w:rsidR="00BA2406" w:rsidRDefault="00BA2406" w:rsidP="00BA4F8D">
      <w:pPr>
        <w:spacing w:line="276" w:lineRule="auto"/>
        <w:jc w:val="center"/>
        <w:rPr>
          <w:rFonts w:ascii="Helvetica" w:hAnsi="Helvetica"/>
          <w:b/>
          <w:color w:val="512292"/>
          <w:sz w:val="28"/>
          <w:szCs w:val="28"/>
        </w:rPr>
      </w:pPr>
    </w:p>
    <w:p w:rsidR="00B946E5" w:rsidRPr="00D51750" w:rsidRDefault="00BA2406" w:rsidP="00D51750">
      <w:pPr>
        <w:jc w:val="center"/>
        <w:rPr>
          <w:rFonts w:ascii="Helvetica" w:hAnsi="Helvetica"/>
          <w:b/>
          <w:color w:val="512292"/>
          <w:sz w:val="40"/>
          <w:szCs w:val="40"/>
        </w:rPr>
      </w:pPr>
      <w:r w:rsidRPr="00BA2406">
        <w:rPr>
          <w:rFonts w:ascii="Helvetica" w:hAnsi="Helvetica"/>
          <w:b/>
          <w:color w:val="512292"/>
          <w:sz w:val="40"/>
          <w:szCs w:val="40"/>
        </w:rPr>
        <w:t>MERCI A NOS PARTENAIRES</w:t>
      </w:r>
    </w:p>
    <w:p w:rsidR="00BA2406" w:rsidRDefault="00BA2406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7"/>
        <w:gridCol w:w="4057"/>
        <w:gridCol w:w="1188"/>
        <w:gridCol w:w="4774"/>
      </w:tblGrid>
      <w:tr w:rsidR="00BC43EE" w:rsidTr="00A93E93">
        <w:trPr>
          <w:jc w:val="center"/>
        </w:trPr>
        <w:tc>
          <w:tcPr>
            <w:tcW w:w="817" w:type="dxa"/>
          </w:tcPr>
          <w:p w:rsidR="00BC43EE" w:rsidRPr="00BA2406" w:rsidRDefault="00BC43EE"/>
        </w:tc>
        <w:tc>
          <w:tcPr>
            <w:tcW w:w="4057" w:type="dxa"/>
          </w:tcPr>
          <w:p w:rsidR="00BC43EE" w:rsidRDefault="00BC43EE">
            <w:r w:rsidRPr="00BA2406">
              <w:rPr>
                <w:noProof/>
              </w:rPr>
              <w:drawing>
                <wp:inline distT="0" distB="0" distL="0" distR="0">
                  <wp:extent cx="1467442" cy="1005205"/>
                  <wp:effectExtent l="0" t="0" r="6350" b="10795"/>
                  <wp:docPr id="14" name="Image 14" descr="Macintosh HD:Users:Genevieve:Desktop:TROPHEES 2015:LOGOS:LOGO AGEFA PME GQ (2)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Genevieve:Desktop:TROPHEES 2015:LOGOS:LOGO AGEFA PME GQ (2)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42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</w:tcPr>
          <w:p w:rsidR="00BC43EE" w:rsidRPr="00B946E5" w:rsidRDefault="00BC43EE"/>
        </w:tc>
        <w:tc>
          <w:tcPr>
            <w:tcW w:w="4774" w:type="dxa"/>
          </w:tcPr>
          <w:p w:rsidR="00BC43EE" w:rsidRDefault="00BC43EE">
            <w:r w:rsidRPr="00B946E5">
              <w:rPr>
                <w:noProof/>
              </w:rPr>
              <w:drawing>
                <wp:inline distT="0" distB="0" distL="0" distR="0">
                  <wp:extent cx="2251498" cy="943632"/>
                  <wp:effectExtent l="0" t="0" r="952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577" cy="94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3EE" w:rsidTr="00A93E93">
        <w:trPr>
          <w:jc w:val="center"/>
        </w:trPr>
        <w:tc>
          <w:tcPr>
            <w:tcW w:w="817" w:type="dxa"/>
          </w:tcPr>
          <w:p w:rsidR="00BC43EE" w:rsidRDefault="00BC43EE">
            <w:pPr>
              <w:rPr>
                <w:sz w:val="40"/>
                <w:szCs w:val="40"/>
              </w:rPr>
            </w:pPr>
          </w:p>
        </w:tc>
        <w:tc>
          <w:tcPr>
            <w:tcW w:w="4057" w:type="dxa"/>
          </w:tcPr>
          <w:p w:rsidR="00BC43EE" w:rsidRDefault="00A26742"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2438400" cy="939800"/>
                  <wp:effectExtent l="0" t="0" r="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</w:tcPr>
          <w:p w:rsidR="00BC43EE" w:rsidRPr="00B946E5" w:rsidRDefault="00BC43EE"/>
        </w:tc>
        <w:tc>
          <w:tcPr>
            <w:tcW w:w="4774" w:type="dxa"/>
          </w:tcPr>
          <w:p w:rsidR="00BC43EE" w:rsidRDefault="00BC43EE">
            <w:r w:rsidRPr="00B946E5">
              <w:rPr>
                <w:noProof/>
              </w:rPr>
              <w:drawing>
                <wp:inline distT="0" distB="0" distL="0" distR="0">
                  <wp:extent cx="838200" cy="838200"/>
                  <wp:effectExtent l="0" t="0" r="0" b="0"/>
                  <wp:docPr id="11" name="Image 11" descr="Macintosh HD:Users:Genevieve:Desktop: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enevieve:Desktop: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3EE" w:rsidTr="00A93E93">
        <w:trPr>
          <w:jc w:val="center"/>
        </w:trPr>
        <w:tc>
          <w:tcPr>
            <w:tcW w:w="817" w:type="dxa"/>
          </w:tcPr>
          <w:p w:rsidR="00BC43EE" w:rsidRPr="00B946E5" w:rsidRDefault="00BC43EE"/>
        </w:tc>
        <w:tc>
          <w:tcPr>
            <w:tcW w:w="4057" w:type="dxa"/>
          </w:tcPr>
          <w:p w:rsidR="00BC43EE" w:rsidRDefault="00BC43EE">
            <w:r w:rsidRPr="00B946E5">
              <w:rPr>
                <w:noProof/>
              </w:rPr>
              <w:drawing>
                <wp:inline distT="0" distB="0" distL="0" distR="0">
                  <wp:extent cx="2237313" cy="832062"/>
                  <wp:effectExtent l="0" t="0" r="0" b="6350"/>
                  <wp:docPr id="9" name="Image 9" descr="Macintosh HD:Users:Genevieve:Desktop:TROPHEES 2015:LOGOS:mut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Genevieve:Desktop:TROPHEES 2015:LOGOS:mut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418" cy="83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</w:tcPr>
          <w:p w:rsidR="00BC43EE" w:rsidRPr="00B946E5" w:rsidRDefault="00BC43EE"/>
        </w:tc>
        <w:tc>
          <w:tcPr>
            <w:tcW w:w="4774" w:type="dxa"/>
          </w:tcPr>
          <w:p w:rsidR="00BC43EE" w:rsidRDefault="00BC43EE">
            <w:r w:rsidRPr="00B946E5">
              <w:rPr>
                <w:noProof/>
              </w:rPr>
              <w:drawing>
                <wp:inline distT="0" distB="0" distL="0" distR="0">
                  <wp:extent cx="2391833" cy="473630"/>
                  <wp:effectExtent l="0" t="0" r="0" b="9525"/>
                  <wp:docPr id="12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731" cy="473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3EE" w:rsidTr="00A93E93">
        <w:trPr>
          <w:jc w:val="center"/>
        </w:trPr>
        <w:tc>
          <w:tcPr>
            <w:tcW w:w="817" w:type="dxa"/>
          </w:tcPr>
          <w:p w:rsidR="00BC43EE" w:rsidRDefault="00BC43EE">
            <w:pPr>
              <w:rPr>
                <w:sz w:val="40"/>
                <w:szCs w:val="40"/>
              </w:rPr>
            </w:pPr>
          </w:p>
        </w:tc>
        <w:tc>
          <w:tcPr>
            <w:tcW w:w="4057" w:type="dxa"/>
          </w:tcPr>
          <w:p w:rsidR="00BC43EE" w:rsidRDefault="00A00AE5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59571" cy="1240367"/>
                  <wp:effectExtent l="0" t="0" r="7620" b="4445"/>
                  <wp:docPr id="16" name="Image 16" descr="Macintosh HD:Users:Genevieve:Desktop:Logo_groupe_Caisse_des_Dépôt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Genevieve:Desktop:Logo_groupe_Caisse_des_Dépôt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11" cy="12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3EE" w:rsidRDefault="00BC43EE"/>
        </w:tc>
        <w:tc>
          <w:tcPr>
            <w:tcW w:w="1188" w:type="dxa"/>
          </w:tcPr>
          <w:p w:rsidR="00BC43EE" w:rsidRPr="00B946E5" w:rsidRDefault="00BC43EE"/>
        </w:tc>
        <w:tc>
          <w:tcPr>
            <w:tcW w:w="4774" w:type="dxa"/>
          </w:tcPr>
          <w:p w:rsidR="00BC43EE" w:rsidRDefault="00BC43EE">
            <w:r w:rsidRPr="00B946E5"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-1275080</wp:posOffset>
                  </wp:positionH>
                  <wp:positionV relativeFrom="paragraph">
                    <wp:posOffset>-7084060</wp:posOffset>
                  </wp:positionV>
                  <wp:extent cx="1076325" cy="457200"/>
                  <wp:effectExtent l="0" t="0" r="0" b="0"/>
                  <wp:wrapThrough wrapText="bothSides">
                    <wp:wrapPolygon edited="0">
                      <wp:start x="3058" y="0"/>
                      <wp:lineTo x="0" y="7200"/>
                      <wp:lineTo x="0" y="12000"/>
                      <wp:lineTo x="510" y="20400"/>
                      <wp:lineTo x="9685" y="20400"/>
                      <wp:lineTo x="20899" y="18000"/>
                      <wp:lineTo x="20899" y="6000"/>
                      <wp:lineTo x="7136" y="0"/>
                      <wp:lineTo x="3058" y="0"/>
                    </wp:wrapPolygon>
                  </wp:wrapThrough>
                  <wp:docPr id="28" name="Image 28" descr="EDF_Logo_4C_v_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DF_Logo_4C_v_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43EE" w:rsidTr="00A93E93">
        <w:trPr>
          <w:trHeight w:val="1703"/>
          <w:jc w:val="center"/>
        </w:trPr>
        <w:tc>
          <w:tcPr>
            <w:tcW w:w="817" w:type="dxa"/>
          </w:tcPr>
          <w:p w:rsidR="00BC43EE" w:rsidRPr="00B946E5" w:rsidRDefault="00BC43EE"/>
        </w:tc>
        <w:tc>
          <w:tcPr>
            <w:tcW w:w="4057" w:type="dxa"/>
          </w:tcPr>
          <w:p w:rsidR="00BC43EE" w:rsidRDefault="00BC43EE">
            <w:r w:rsidRPr="00B946E5">
              <w:rPr>
                <w:noProof/>
              </w:rPr>
              <w:drawing>
                <wp:inline distT="0" distB="0" distL="0" distR="0">
                  <wp:extent cx="1447800" cy="330200"/>
                  <wp:effectExtent l="0" t="0" r="0" b="0"/>
                  <wp:docPr id="10" name="Image 10" descr="Macintosh HD:Users:Genevieve:Desktop:TROPHEES 2015:LOGOS:oracle_sig_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Genevieve:Desktop:TROPHEES 2015:LOGOS:oracle_sig_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</w:tcPr>
          <w:p w:rsidR="00BC43EE" w:rsidRPr="00B946E5" w:rsidRDefault="00BC43EE"/>
        </w:tc>
        <w:tc>
          <w:tcPr>
            <w:tcW w:w="4774" w:type="dxa"/>
          </w:tcPr>
          <w:p w:rsidR="00BC43EE" w:rsidRDefault="00BC43EE">
            <w:r w:rsidRPr="00B946E5">
              <w:rPr>
                <w:noProof/>
              </w:rPr>
              <w:drawing>
                <wp:inline distT="0" distB="0" distL="0" distR="0">
                  <wp:extent cx="1490345" cy="652145"/>
                  <wp:effectExtent l="0" t="0" r="8255" b="8255"/>
                  <wp:docPr id="13" name="Image 13" descr="logotype gsc signature v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gotype gsc signature v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3EE" w:rsidTr="00A93E93">
        <w:trPr>
          <w:trHeight w:val="1674"/>
          <w:jc w:val="center"/>
        </w:trPr>
        <w:tc>
          <w:tcPr>
            <w:tcW w:w="817" w:type="dxa"/>
          </w:tcPr>
          <w:p w:rsidR="00BC43EE" w:rsidRPr="00BA2406" w:rsidRDefault="00BC43EE"/>
        </w:tc>
        <w:tc>
          <w:tcPr>
            <w:tcW w:w="4057" w:type="dxa"/>
          </w:tcPr>
          <w:p w:rsidR="00BC43EE" w:rsidRDefault="00BC43EE">
            <w:r w:rsidRPr="00BA2406">
              <w:rPr>
                <w:noProof/>
              </w:rPr>
              <w:drawing>
                <wp:inline distT="0" distB="0" distL="0" distR="0">
                  <wp:extent cx="2067560" cy="683895"/>
                  <wp:effectExtent l="0" t="0" r="8890" b="1905"/>
                  <wp:docPr id="8" name="Image 8" descr="Description : logo-rungis marché international sans f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Description : logo-rungis marché international sans fo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</w:tcPr>
          <w:p w:rsidR="00BC43EE" w:rsidRDefault="00BC43EE">
            <w:pPr>
              <w:rPr>
                <w:rFonts w:ascii="Helvetica" w:hAnsi="Helvetica"/>
                <w:b/>
                <w:noProof/>
                <w:color w:val="512292"/>
                <w:sz w:val="28"/>
                <w:szCs w:val="28"/>
              </w:rPr>
            </w:pPr>
          </w:p>
        </w:tc>
        <w:tc>
          <w:tcPr>
            <w:tcW w:w="4774" w:type="dxa"/>
          </w:tcPr>
          <w:p w:rsidR="00BC43EE" w:rsidRDefault="00BC43EE">
            <w:r>
              <w:rPr>
                <w:rFonts w:ascii="Helvetica" w:hAnsi="Helvetica"/>
                <w:b/>
                <w:noProof/>
                <w:color w:val="512292"/>
                <w:sz w:val="28"/>
                <w:szCs w:val="28"/>
              </w:rPr>
              <w:drawing>
                <wp:inline distT="0" distB="0" distL="0" distR="0">
                  <wp:extent cx="1764989" cy="1227667"/>
                  <wp:effectExtent l="0" t="0" r="0" b="0"/>
                  <wp:docPr id="6" name="Image 6" descr="Macintosh HD:Users:Genevieve:Desktop:TROPHEES 2015:LOGOS:Logo ECOLE SUPERIEURE DU PARF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Genevieve:Desktop:TROPHEES 2015:LOGOS:Logo ECOLE SUPERIEURE DU PARF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647" cy="122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3EE" w:rsidTr="00A93E93">
        <w:trPr>
          <w:trHeight w:val="1433"/>
          <w:jc w:val="center"/>
        </w:trPr>
        <w:tc>
          <w:tcPr>
            <w:tcW w:w="817" w:type="dxa"/>
          </w:tcPr>
          <w:p w:rsidR="00BC43EE" w:rsidRPr="00BA2406" w:rsidRDefault="00BC43EE"/>
        </w:tc>
        <w:tc>
          <w:tcPr>
            <w:tcW w:w="4057" w:type="dxa"/>
          </w:tcPr>
          <w:p w:rsidR="00BC43EE" w:rsidRDefault="00BC43EE">
            <w:r w:rsidRPr="00BA2406">
              <w:rPr>
                <w:noProof/>
              </w:rPr>
              <w:drawing>
                <wp:inline distT="0" distB="0" distL="0" distR="0">
                  <wp:extent cx="1079500" cy="1112376"/>
                  <wp:effectExtent l="0" t="0" r="0" b="5715"/>
                  <wp:docPr id="2" name="Image 2" descr="Macintosh HD:Users:Genevieve:Desktop:TROPHEES 2015:LOGOS:2013-CNFF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enevieve:Desktop:TROPHEES 2015:LOGOS:2013-CNFF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11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</w:tcPr>
          <w:p w:rsidR="00BC43EE" w:rsidRDefault="00BC43EE">
            <w:pPr>
              <w:rPr>
                <w:rFonts w:ascii="Helvetica" w:hAnsi="Helvetica"/>
                <w:b/>
                <w:noProof/>
                <w:color w:val="512292"/>
                <w:sz w:val="28"/>
                <w:szCs w:val="28"/>
              </w:rPr>
            </w:pPr>
          </w:p>
        </w:tc>
        <w:tc>
          <w:tcPr>
            <w:tcW w:w="4774" w:type="dxa"/>
          </w:tcPr>
          <w:p w:rsidR="00BC43EE" w:rsidRDefault="00BC43EE">
            <w:r>
              <w:rPr>
                <w:rFonts w:ascii="Helvetica" w:hAnsi="Helvetica"/>
                <w:b/>
                <w:noProof/>
                <w:color w:val="512292"/>
                <w:sz w:val="28"/>
                <w:szCs w:val="28"/>
              </w:rPr>
              <w:drawing>
                <wp:inline distT="0" distB="0" distL="0" distR="0">
                  <wp:extent cx="1938690" cy="533400"/>
                  <wp:effectExtent l="0" t="0" r="0" b="0"/>
                  <wp:docPr id="3" name="Image 3" descr="Macintosh HD:Users:Genevieve:Desktop:TROPHEES 2015:LOGOS:CCIdeFrance-coul-vectorisé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Genevieve:Desktop:TROPHEES 2015:LOGOS:CCIdeFrance-coul-vectorisé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99" cy="53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3EE" w:rsidTr="00A93E93">
        <w:trPr>
          <w:trHeight w:val="1241"/>
          <w:jc w:val="center"/>
        </w:trPr>
        <w:tc>
          <w:tcPr>
            <w:tcW w:w="817" w:type="dxa"/>
          </w:tcPr>
          <w:p w:rsidR="00BC43EE" w:rsidRDefault="00BC43EE"/>
        </w:tc>
        <w:tc>
          <w:tcPr>
            <w:tcW w:w="4057" w:type="dxa"/>
          </w:tcPr>
          <w:p w:rsidR="00BC43EE" w:rsidRPr="007F74FD" w:rsidRDefault="007F74FD" w:rsidP="007F74FD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</w:rPr>
              <w:drawing>
                <wp:inline distT="0" distB="0" distL="0" distR="0">
                  <wp:extent cx="1279172" cy="1248833"/>
                  <wp:effectExtent l="0" t="0" r="0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410" cy="124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</w:tcPr>
          <w:p w:rsidR="00BC43EE" w:rsidRDefault="00BC43EE">
            <w:pPr>
              <w:rPr>
                <w:rFonts w:ascii="Helvetica" w:hAnsi="Helvetica"/>
                <w:b/>
                <w:noProof/>
                <w:color w:val="512292"/>
                <w:sz w:val="28"/>
                <w:szCs w:val="28"/>
              </w:rPr>
            </w:pPr>
          </w:p>
        </w:tc>
        <w:tc>
          <w:tcPr>
            <w:tcW w:w="4774" w:type="dxa"/>
          </w:tcPr>
          <w:p w:rsidR="001001C0" w:rsidRDefault="001001C0" w:rsidP="001001C0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  <w:p w:rsidR="00BC43EE" w:rsidRDefault="00BC43EE">
            <w:pPr>
              <w:rPr>
                <w:rFonts w:ascii="Helvetica" w:hAnsi="Helvetica"/>
                <w:b/>
                <w:noProof/>
                <w:color w:val="512292"/>
                <w:sz w:val="28"/>
                <w:szCs w:val="28"/>
              </w:rPr>
            </w:pPr>
          </w:p>
        </w:tc>
      </w:tr>
    </w:tbl>
    <w:p w:rsidR="00BC43EE" w:rsidRDefault="00BC43EE"/>
    <w:sectPr w:rsidR="00BC43EE" w:rsidSect="0039743F">
      <w:pgSz w:w="11900" w:h="16840"/>
      <w:pgMar w:top="720" w:right="56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D2A" w:rsidRDefault="008C6D2A" w:rsidP="00ED30C9">
      <w:r>
        <w:separator/>
      </w:r>
    </w:p>
  </w:endnote>
  <w:endnote w:type="continuationSeparator" w:id="0">
    <w:p w:rsidR="008C6D2A" w:rsidRDefault="008C6D2A" w:rsidP="00ED30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D2A" w:rsidRDefault="008C6D2A" w:rsidP="00ED30C9">
      <w:r>
        <w:separator/>
      </w:r>
    </w:p>
  </w:footnote>
  <w:footnote w:type="continuationSeparator" w:id="0">
    <w:p w:rsidR="008C6D2A" w:rsidRDefault="008C6D2A" w:rsidP="00ED30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2157C30"/>
    <w:multiLevelType w:val="hybridMultilevel"/>
    <w:tmpl w:val="3612CA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5C0C18"/>
    <w:multiLevelType w:val="hybridMultilevel"/>
    <w:tmpl w:val="6D643506"/>
    <w:lvl w:ilvl="0" w:tplc="040C000B">
      <w:start w:val="1"/>
      <w:numFmt w:val="bullet"/>
      <w:lvlText w:val=""/>
      <w:lvlJc w:val="left"/>
      <w:pPr>
        <w:ind w:left="6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6">
    <w:nsid w:val="0A3A0039"/>
    <w:multiLevelType w:val="hybridMultilevel"/>
    <w:tmpl w:val="A140BFC4"/>
    <w:lvl w:ilvl="0" w:tplc="F6FE17DC">
      <w:start w:val="100"/>
      <w:numFmt w:val="bullet"/>
      <w:lvlText w:val="-"/>
      <w:lvlJc w:val="left"/>
      <w:pPr>
        <w:ind w:left="720" w:hanging="360"/>
      </w:pPr>
      <w:rPr>
        <w:rFonts w:ascii="Palatino Linotype" w:eastAsiaTheme="minorEastAsia" w:hAnsi="Palatino Linotype" w:cs="Palatino Linotyp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264CA5"/>
    <w:multiLevelType w:val="hybridMultilevel"/>
    <w:tmpl w:val="6784BE00"/>
    <w:lvl w:ilvl="0" w:tplc="950C78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F63754"/>
    <w:multiLevelType w:val="hybridMultilevel"/>
    <w:tmpl w:val="4FACDA62"/>
    <w:lvl w:ilvl="0" w:tplc="8BC0DA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0E84F60"/>
    <w:multiLevelType w:val="hybridMultilevel"/>
    <w:tmpl w:val="F03E22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B04BDC"/>
    <w:multiLevelType w:val="hybridMultilevel"/>
    <w:tmpl w:val="0B4223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FC5DA5"/>
    <w:multiLevelType w:val="hybridMultilevel"/>
    <w:tmpl w:val="9EEA27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AD6054"/>
    <w:multiLevelType w:val="hybridMultilevel"/>
    <w:tmpl w:val="7070DD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2A42EC"/>
    <w:multiLevelType w:val="hybridMultilevel"/>
    <w:tmpl w:val="6ED8E422"/>
    <w:lvl w:ilvl="0" w:tplc="7E90CC62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FF20B1"/>
    <w:multiLevelType w:val="hybridMultilevel"/>
    <w:tmpl w:val="0F30F6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2964EE"/>
    <w:multiLevelType w:val="hybridMultilevel"/>
    <w:tmpl w:val="A462EE5E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6">
    <w:nsid w:val="65DE520B"/>
    <w:multiLevelType w:val="hybridMultilevel"/>
    <w:tmpl w:val="B21213EC"/>
    <w:lvl w:ilvl="0" w:tplc="9C5CF5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6433E6F"/>
    <w:multiLevelType w:val="hybridMultilevel"/>
    <w:tmpl w:val="DD9688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C566C6"/>
    <w:multiLevelType w:val="hybridMultilevel"/>
    <w:tmpl w:val="EC88A0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D658E7"/>
    <w:multiLevelType w:val="hybridMultilevel"/>
    <w:tmpl w:val="D36093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17"/>
  </w:num>
  <w:num w:numId="9">
    <w:abstractNumId w:val="18"/>
  </w:num>
  <w:num w:numId="10">
    <w:abstractNumId w:val="11"/>
  </w:num>
  <w:num w:numId="11">
    <w:abstractNumId w:val="10"/>
  </w:num>
  <w:num w:numId="12">
    <w:abstractNumId w:val="13"/>
  </w:num>
  <w:num w:numId="13">
    <w:abstractNumId w:val="7"/>
  </w:num>
  <w:num w:numId="14">
    <w:abstractNumId w:val="8"/>
  </w:num>
  <w:num w:numId="15">
    <w:abstractNumId w:val="16"/>
  </w:num>
  <w:num w:numId="16">
    <w:abstractNumId w:val="9"/>
  </w:num>
  <w:num w:numId="17">
    <w:abstractNumId w:val="19"/>
  </w:num>
  <w:num w:numId="18">
    <w:abstractNumId w:val="4"/>
  </w:num>
  <w:num w:numId="19">
    <w:abstractNumId w:val="5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B1A95"/>
    <w:rsid w:val="000009AD"/>
    <w:rsid w:val="00020702"/>
    <w:rsid w:val="00055FA7"/>
    <w:rsid w:val="00056ABB"/>
    <w:rsid w:val="00061BBE"/>
    <w:rsid w:val="0006395D"/>
    <w:rsid w:val="0006799B"/>
    <w:rsid w:val="000767C8"/>
    <w:rsid w:val="000B5713"/>
    <w:rsid w:val="000C23F7"/>
    <w:rsid w:val="000E5221"/>
    <w:rsid w:val="000E6336"/>
    <w:rsid w:val="000F6B1D"/>
    <w:rsid w:val="001001C0"/>
    <w:rsid w:val="00117D84"/>
    <w:rsid w:val="0013472C"/>
    <w:rsid w:val="00137CCE"/>
    <w:rsid w:val="00160447"/>
    <w:rsid w:val="00162E0C"/>
    <w:rsid w:val="00172210"/>
    <w:rsid w:val="001804EE"/>
    <w:rsid w:val="001A22E9"/>
    <w:rsid w:val="001A47A4"/>
    <w:rsid w:val="001B1505"/>
    <w:rsid w:val="001C0A37"/>
    <w:rsid w:val="001C79DF"/>
    <w:rsid w:val="001D3653"/>
    <w:rsid w:val="001D5E2E"/>
    <w:rsid w:val="001D7531"/>
    <w:rsid w:val="001E7D35"/>
    <w:rsid w:val="00201C5F"/>
    <w:rsid w:val="00244CCC"/>
    <w:rsid w:val="00262750"/>
    <w:rsid w:val="002A5B5C"/>
    <w:rsid w:val="00304A2D"/>
    <w:rsid w:val="00312017"/>
    <w:rsid w:val="00357C8A"/>
    <w:rsid w:val="003763A7"/>
    <w:rsid w:val="003807BC"/>
    <w:rsid w:val="0039743F"/>
    <w:rsid w:val="003B7108"/>
    <w:rsid w:val="003E6BDB"/>
    <w:rsid w:val="003F6C59"/>
    <w:rsid w:val="004018D7"/>
    <w:rsid w:val="004062EE"/>
    <w:rsid w:val="004207DB"/>
    <w:rsid w:val="00450BB2"/>
    <w:rsid w:val="00475ECC"/>
    <w:rsid w:val="004C208C"/>
    <w:rsid w:val="004F32F5"/>
    <w:rsid w:val="004F364D"/>
    <w:rsid w:val="0050300E"/>
    <w:rsid w:val="0054176F"/>
    <w:rsid w:val="00544035"/>
    <w:rsid w:val="0055287D"/>
    <w:rsid w:val="00556241"/>
    <w:rsid w:val="005571D2"/>
    <w:rsid w:val="00561488"/>
    <w:rsid w:val="00574757"/>
    <w:rsid w:val="00584133"/>
    <w:rsid w:val="00596490"/>
    <w:rsid w:val="005B1A95"/>
    <w:rsid w:val="005C57A1"/>
    <w:rsid w:val="005F18D8"/>
    <w:rsid w:val="0060018B"/>
    <w:rsid w:val="00611E39"/>
    <w:rsid w:val="006139B1"/>
    <w:rsid w:val="00632100"/>
    <w:rsid w:val="00651364"/>
    <w:rsid w:val="00697274"/>
    <w:rsid w:val="006A71DE"/>
    <w:rsid w:val="006A76ED"/>
    <w:rsid w:val="006C1619"/>
    <w:rsid w:val="006D5484"/>
    <w:rsid w:val="00703453"/>
    <w:rsid w:val="00713D7E"/>
    <w:rsid w:val="00730479"/>
    <w:rsid w:val="0073313B"/>
    <w:rsid w:val="007478A6"/>
    <w:rsid w:val="007568F7"/>
    <w:rsid w:val="00771AE8"/>
    <w:rsid w:val="00786B05"/>
    <w:rsid w:val="00796E1A"/>
    <w:rsid w:val="007A0FD6"/>
    <w:rsid w:val="007A31DB"/>
    <w:rsid w:val="007E2D91"/>
    <w:rsid w:val="007F1C03"/>
    <w:rsid w:val="007F74FD"/>
    <w:rsid w:val="0082628D"/>
    <w:rsid w:val="0084191C"/>
    <w:rsid w:val="0085791E"/>
    <w:rsid w:val="0086599D"/>
    <w:rsid w:val="0088264F"/>
    <w:rsid w:val="008847E0"/>
    <w:rsid w:val="0088659E"/>
    <w:rsid w:val="008A36F4"/>
    <w:rsid w:val="008A5DF7"/>
    <w:rsid w:val="008C6D2A"/>
    <w:rsid w:val="00924249"/>
    <w:rsid w:val="00937A4B"/>
    <w:rsid w:val="00944B94"/>
    <w:rsid w:val="00946E28"/>
    <w:rsid w:val="009507A5"/>
    <w:rsid w:val="00997136"/>
    <w:rsid w:val="009A1182"/>
    <w:rsid w:val="009A4A00"/>
    <w:rsid w:val="009B39D0"/>
    <w:rsid w:val="009F46AF"/>
    <w:rsid w:val="00A00AE5"/>
    <w:rsid w:val="00A043E9"/>
    <w:rsid w:val="00A15FB6"/>
    <w:rsid w:val="00A17631"/>
    <w:rsid w:val="00A2110E"/>
    <w:rsid w:val="00A214EA"/>
    <w:rsid w:val="00A247E5"/>
    <w:rsid w:val="00A26742"/>
    <w:rsid w:val="00A42283"/>
    <w:rsid w:val="00A65132"/>
    <w:rsid w:val="00A736A6"/>
    <w:rsid w:val="00A837A8"/>
    <w:rsid w:val="00A93E93"/>
    <w:rsid w:val="00A93F38"/>
    <w:rsid w:val="00AA326B"/>
    <w:rsid w:val="00AC2F09"/>
    <w:rsid w:val="00AC62F4"/>
    <w:rsid w:val="00AC7847"/>
    <w:rsid w:val="00B07180"/>
    <w:rsid w:val="00B14167"/>
    <w:rsid w:val="00B81369"/>
    <w:rsid w:val="00B81ED6"/>
    <w:rsid w:val="00B83752"/>
    <w:rsid w:val="00B92984"/>
    <w:rsid w:val="00B946E5"/>
    <w:rsid w:val="00BA2406"/>
    <w:rsid w:val="00BA4F8D"/>
    <w:rsid w:val="00BB557C"/>
    <w:rsid w:val="00BB674D"/>
    <w:rsid w:val="00BC06DB"/>
    <w:rsid w:val="00BC43EE"/>
    <w:rsid w:val="00BE32C5"/>
    <w:rsid w:val="00BF251F"/>
    <w:rsid w:val="00C12BC5"/>
    <w:rsid w:val="00C151B9"/>
    <w:rsid w:val="00C26DAB"/>
    <w:rsid w:val="00C4263D"/>
    <w:rsid w:val="00C50112"/>
    <w:rsid w:val="00C75633"/>
    <w:rsid w:val="00C80ACF"/>
    <w:rsid w:val="00C83595"/>
    <w:rsid w:val="00C851AB"/>
    <w:rsid w:val="00C8657C"/>
    <w:rsid w:val="00C90CFC"/>
    <w:rsid w:val="00CC1F68"/>
    <w:rsid w:val="00CC27A5"/>
    <w:rsid w:val="00CD5ADC"/>
    <w:rsid w:val="00CE4095"/>
    <w:rsid w:val="00D02529"/>
    <w:rsid w:val="00D11C9B"/>
    <w:rsid w:val="00D51750"/>
    <w:rsid w:val="00D67227"/>
    <w:rsid w:val="00D77815"/>
    <w:rsid w:val="00D93DDC"/>
    <w:rsid w:val="00D97EC2"/>
    <w:rsid w:val="00DA7EF3"/>
    <w:rsid w:val="00DE364A"/>
    <w:rsid w:val="00DF3753"/>
    <w:rsid w:val="00DF3F84"/>
    <w:rsid w:val="00DF7740"/>
    <w:rsid w:val="00E0210C"/>
    <w:rsid w:val="00E33E57"/>
    <w:rsid w:val="00E41412"/>
    <w:rsid w:val="00E563B1"/>
    <w:rsid w:val="00E826D7"/>
    <w:rsid w:val="00E83222"/>
    <w:rsid w:val="00E9610C"/>
    <w:rsid w:val="00EA13B1"/>
    <w:rsid w:val="00EB4655"/>
    <w:rsid w:val="00ED20DC"/>
    <w:rsid w:val="00ED30C9"/>
    <w:rsid w:val="00ED4038"/>
    <w:rsid w:val="00ED4BE3"/>
    <w:rsid w:val="00EF1E94"/>
    <w:rsid w:val="00F049BB"/>
    <w:rsid w:val="00F24AB6"/>
    <w:rsid w:val="00F4688A"/>
    <w:rsid w:val="00F669CF"/>
    <w:rsid w:val="00F740E0"/>
    <w:rsid w:val="00F915D6"/>
    <w:rsid w:val="00FA1CC1"/>
    <w:rsid w:val="00FA2F16"/>
    <w:rsid w:val="00FC1D03"/>
    <w:rsid w:val="00FF5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D7E"/>
  </w:style>
  <w:style w:type="paragraph" w:styleId="Titre1">
    <w:name w:val="heading 1"/>
    <w:basedOn w:val="Normal"/>
    <w:next w:val="Normal"/>
    <w:link w:val="Titre1Car"/>
    <w:uiPriority w:val="9"/>
    <w:qFormat/>
    <w:rsid w:val="008847E0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847E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62E0C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2E0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2E0C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162E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8847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8847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Lienhypertexte">
    <w:name w:val="Hyperlink"/>
    <w:basedOn w:val="Policepardfaut"/>
    <w:uiPriority w:val="99"/>
    <w:unhideWhenUsed/>
    <w:rsid w:val="00B81369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D30C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30C9"/>
  </w:style>
  <w:style w:type="paragraph" w:styleId="Pieddepage">
    <w:name w:val="footer"/>
    <w:basedOn w:val="Normal"/>
    <w:link w:val="PieddepageCar"/>
    <w:uiPriority w:val="99"/>
    <w:unhideWhenUsed/>
    <w:rsid w:val="00ED30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30C9"/>
  </w:style>
  <w:style w:type="character" w:customStyle="1" w:styleId="apple-converted-space">
    <w:name w:val="apple-converted-space"/>
    <w:basedOn w:val="Policepardfaut"/>
    <w:rsid w:val="00A247E5"/>
  </w:style>
  <w:style w:type="paragraph" w:styleId="NormalWeb">
    <w:name w:val="Normal (Web)"/>
    <w:basedOn w:val="Normal"/>
    <w:uiPriority w:val="99"/>
    <w:unhideWhenUsed/>
    <w:rsid w:val="00A247E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847E0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847E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62E0C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2E0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2E0C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162E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8847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8847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Lienhypertexte">
    <w:name w:val="Hyperlink"/>
    <w:basedOn w:val="Policepardfaut"/>
    <w:uiPriority w:val="99"/>
    <w:unhideWhenUsed/>
    <w:rsid w:val="00B81369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D30C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30C9"/>
  </w:style>
  <w:style w:type="paragraph" w:styleId="Pieddepage">
    <w:name w:val="footer"/>
    <w:basedOn w:val="Normal"/>
    <w:link w:val="PieddepageCar"/>
    <w:uiPriority w:val="99"/>
    <w:unhideWhenUsed/>
    <w:rsid w:val="00ED30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30C9"/>
  </w:style>
  <w:style w:type="character" w:customStyle="1" w:styleId="apple-converted-space">
    <w:name w:val="apple-converted-space"/>
    <w:basedOn w:val="Policepardfaut"/>
    <w:rsid w:val="00A247E5"/>
  </w:style>
  <w:style w:type="paragraph" w:styleId="NormalWeb">
    <w:name w:val="Normal (Web)"/>
    <w:basedOn w:val="Normal"/>
    <w:uiPriority w:val="99"/>
    <w:unhideWhenUsed/>
    <w:rsid w:val="00A247E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83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.wikipedia.org/wiki/Droit_des_march%C3%A9s_public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99E44A-5D50-4150-9B19-ED4859C1E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1390</Words>
  <Characters>7650</Characters>
  <Application>Microsoft Office Word</Application>
  <DocSecurity>0</DocSecurity>
  <Lines>63</Lines>
  <Paragraphs>18</Paragraphs>
  <ScaleCrop>false</ScaleCrop>
  <Company>CGPME EAF</Company>
  <LinksUpToDate>false</LinksUpToDate>
  <CharactersWithSpaces>9022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GENEVIEVE BEL</dc:creator>
  <cp:lastModifiedBy>CGPME_2</cp:lastModifiedBy>
  <cp:revision>2</cp:revision>
  <cp:lastPrinted>2015-04-09T10:47:00Z</cp:lastPrinted>
  <dcterms:created xsi:type="dcterms:W3CDTF">2015-04-20T12:40:00Z</dcterms:created>
  <dcterms:modified xsi:type="dcterms:W3CDTF">2015-04-20T12:40:00Z</dcterms:modified>
</cp:coreProperties>
</file>